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DB6" w:rsidRPr="001A3DB6" w:rsidRDefault="001A3DB6" w:rsidP="00E572F4">
      <w:pPr>
        <w:wordWrap/>
        <w:ind w:firstLine="709"/>
        <w:jc w:val="center"/>
        <w:rPr>
          <w:sz w:val="28"/>
          <w:szCs w:val="28"/>
          <w:lang w:val="ru-RU"/>
        </w:rPr>
      </w:pPr>
      <w:r w:rsidRPr="001A3DB6">
        <w:rPr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1A3DB6" w:rsidRPr="001A3DB6" w:rsidRDefault="001A3DB6" w:rsidP="00E572F4">
      <w:pPr>
        <w:wordWrap/>
        <w:ind w:firstLine="709"/>
        <w:jc w:val="center"/>
        <w:rPr>
          <w:sz w:val="28"/>
          <w:szCs w:val="28"/>
          <w:lang w:val="ru-RU"/>
        </w:rPr>
      </w:pPr>
      <w:r w:rsidRPr="001A3DB6">
        <w:rPr>
          <w:sz w:val="28"/>
          <w:szCs w:val="28"/>
          <w:lang w:val="ru-RU"/>
        </w:rPr>
        <w:t xml:space="preserve">Средняя </w:t>
      </w:r>
      <w:r w:rsidR="00B7080B">
        <w:rPr>
          <w:sz w:val="28"/>
          <w:szCs w:val="28"/>
          <w:lang w:val="ru-RU"/>
        </w:rPr>
        <w:t>общеобразовательная школа №</w:t>
      </w:r>
      <w:r w:rsidR="00B8486F">
        <w:rPr>
          <w:sz w:val="28"/>
          <w:szCs w:val="28"/>
          <w:lang w:val="ru-RU"/>
        </w:rPr>
        <w:t xml:space="preserve">11 имени И.А.Бурмистрова </w:t>
      </w:r>
      <w:r w:rsidR="00B7080B">
        <w:rPr>
          <w:sz w:val="28"/>
          <w:szCs w:val="28"/>
          <w:lang w:val="ru-RU"/>
        </w:rPr>
        <w:t xml:space="preserve"> города </w:t>
      </w:r>
      <w:r w:rsidRPr="001A3DB6">
        <w:rPr>
          <w:sz w:val="28"/>
          <w:szCs w:val="28"/>
          <w:lang w:val="ru-RU"/>
        </w:rPr>
        <w:t>Ставрополя</w:t>
      </w:r>
    </w:p>
    <w:p w:rsidR="001A3DB6" w:rsidRPr="001A3DB6" w:rsidRDefault="001A3DB6" w:rsidP="00E572F4">
      <w:pPr>
        <w:wordWrap/>
        <w:ind w:firstLine="709"/>
        <w:jc w:val="center"/>
        <w:rPr>
          <w:sz w:val="28"/>
          <w:szCs w:val="28"/>
          <w:lang w:val="ru-RU"/>
        </w:rPr>
      </w:pPr>
    </w:p>
    <w:p w:rsidR="001A3DB6" w:rsidRPr="001A3DB6" w:rsidRDefault="001A3DB6" w:rsidP="00E572F4">
      <w:pPr>
        <w:wordWrap/>
        <w:ind w:firstLine="709"/>
        <w:jc w:val="center"/>
        <w:rPr>
          <w:lang w:val="ru-RU"/>
        </w:rPr>
      </w:pPr>
    </w:p>
    <w:tbl>
      <w:tblPr>
        <w:tblStyle w:val="af9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63"/>
        <w:gridCol w:w="3293"/>
      </w:tblGrid>
      <w:tr w:rsidR="001A3DB6" w:rsidRPr="00AE1AC5" w:rsidTr="0099255A">
        <w:trPr>
          <w:trHeight w:val="1428"/>
        </w:trPr>
        <w:tc>
          <w:tcPr>
            <w:tcW w:w="6663" w:type="dxa"/>
          </w:tcPr>
          <w:p w:rsidR="001A3DB6" w:rsidRPr="00E572F4" w:rsidRDefault="001A3DB6" w:rsidP="00E572F4">
            <w:pPr>
              <w:wordWrap/>
              <w:ind w:firstLine="709"/>
              <w:rPr>
                <w:b/>
                <w:sz w:val="24"/>
                <w:lang w:val="ru-RU"/>
              </w:rPr>
            </w:pPr>
            <w:r w:rsidRPr="00E572F4">
              <w:rPr>
                <w:b/>
                <w:sz w:val="24"/>
                <w:lang w:val="ru-RU"/>
              </w:rPr>
              <w:t>Рассмотрено</w:t>
            </w:r>
          </w:p>
          <w:p w:rsidR="001A3DB6" w:rsidRPr="00E572F4" w:rsidRDefault="001A3DB6" w:rsidP="00E572F4">
            <w:pPr>
              <w:wordWrap/>
              <w:ind w:firstLine="709"/>
              <w:rPr>
                <w:sz w:val="24"/>
                <w:lang w:val="ru-RU" w:eastAsia="en-US"/>
              </w:rPr>
            </w:pPr>
            <w:r w:rsidRPr="00E572F4">
              <w:rPr>
                <w:sz w:val="24"/>
                <w:lang w:val="ru-RU"/>
              </w:rPr>
              <w:t xml:space="preserve">На заседании педагогического совета </w:t>
            </w:r>
            <w:r w:rsidRPr="00E572F4">
              <w:rPr>
                <w:sz w:val="24"/>
                <w:lang w:val="ru-RU" w:eastAsia="en-US"/>
              </w:rPr>
              <w:t xml:space="preserve"> школы</w:t>
            </w:r>
          </w:p>
          <w:p w:rsidR="001A3DB6" w:rsidRPr="008C1265" w:rsidRDefault="001A3DB6" w:rsidP="00E572F4">
            <w:pPr>
              <w:wordWrap/>
              <w:ind w:firstLine="709"/>
              <w:rPr>
                <w:lang w:val="ru-RU"/>
              </w:rPr>
            </w:pPr>
            <w:r w:rsidRPr="008C1265">
              <w:rPr>
                <w:sz w:val="24"/>
                <w:lang w:val="ru-RU" w:eastAsia="en-US"/>
              </w:rPr>
              <w:t xml:space="preserve">протокол от </w:t>
            </w:r>
            <w:r w:rsidR="00AE1AC5">
              <w:rPr>
                <w:sz w:val="24"/>
                <w:lang w:val="ru-RU" w:eastAsia="en-US"/>
              </w:rPr>
              <w:t>28.08.</w:t>
            </w:r>
            <w:r w:rsidR="00850C74" w:rsidRPr="008C1265">
              <w:rPr>
                <w:sz w:val="24"/>
                <w:lang w:val="ru-RU" w:eastAsia="en-US"/>
              </w:rPr>
              <w:t>202</w:t>
            </w:r>
            <w:r w:rsidR="00AE1AC5">
              <w:rPr>
                <w:sz w:val="24"/>
                <w:lang w:val="ru-RU" w:eastAsia="en-US"/>
              </w:rPr>
              <w:t>5</w:t>
            </w:r>
            <w:r w:rsidRPr="008C1265">
              <w:rPr>
                <w:sz w:val="24"/>
                <w:lang w:val="ru-RU" w:eastAsia="en-US"/>
              </w:rPr>
              <w:t>г.</w:t>
            </w:r>
            <w:r w:rsidR="0099255A" w:rsidRPr="00E572F4">
              <w:rPr>
                <w:sz w:val="24"/>
                <w:lang w:val="ru-RU" w:eastAsia="en-US"/>
              </w:rPr>
              <w:t xml:space="preserve"> </w:t>
            </w:r>
            <w:r w:rsidRPr="008C1265">
              <w:rPr>
                <w:sz w:val="24"/>
                <w:lang w:val="ru-RU" w:eastAsia="en-US"/>
              </w:rPr>
              <w:t>№</w:t>
            </w:r>
            <w:r w:rsidR="00AE1AC5">
              <w:rPr>
                <w:sz w:val="24"/>
                <w:lang w:val="ru-RU" w:eastAsia="en-US"/>
              </w:rPr>
              <w:t>1</w:t>
            </w:r>
          </w:p>
        </w:tc>
        <w:tc>
          <w:tcPr>
            <w:tcW w:w="3293" w:type="dxa"/>
          </w:tcPr>
          <w:p w:rsidR="001A3DB6" w:rsidRPr="00E572F4" w:rsidRDefault="001A3DB6" w:rsidP="00E572F4">
            <w:pPr>
              <w:wordWrap/>
              <w:ind w:firstLine="33"/>
              <w:rPr>
                <w:b/>
                <w:sz w:val="24"/>
                <w:lang w:val="ru-RU"/>
              </w:rPr>
            </w:pPr>
            <w:r w:rsidRPr="00E572F4">
              <w:rPr>
                <w:b/>
                <w:sz w:val="24"/>
                <w:lang w:val="ru-RU"/>
              </w:rPr>
              <w:t>Утверждаю</w:t>
            </w:r>
          </w:p>
          <w:p w:rsidR="00B8486F" w:rsidRDefault="001A3DB6" w:rsidP="00E572F4">
            <w:pPr>
              <w:wordWrap/>
              <w:ind w:firstLine="33"/>
              <w:rPr>
                <w:sz w:val="24"/>
                <w:lang w:val="ru-RU"/>
              </w:rPr>
            </w:pPr>
            <w:r w:rsidRPr="00E572F4">
              <w:rPr>
                <w:sz w:val="24"/>
                <w:lang w:val="ru-RU"/>
              </w:rPr>
              <w:t xml:space="preserve">Директор МБОУ СОШ № </w:t>
            </w:r>
            <w:r w:rsidR="00B8486F">
              <w:rPr>
                <w:sz w:val="24"/>
                <w:lang w:val="ru-RU"/>
              </w:rPr>
              <w:t>11</w:t>
            </w:r>
          </w:p>
          <w:p w:rsidR="001A3DB6" w:rsidRPr="00E572F4" w:rsidRDefault="00B8486F" w:rsidP="00E572F4">
            <w:pPr>
              <w:wordWrap/>
              <w:ind w:firstLine="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Им.И.А.Бурмистрова</w:t>
            </w:r>
            <w:r w:rsidR="001A3DB6" w:rsidRPr="00E572F4">
              <w:rPr>
                <w:sz w:val="24"/>
                <w:lang w:val="ru-RU"/>
              </w:rPr>
              <w:t xml:space="preserve"> </w:t>
            </w:r>
          </w:p>
          <w:p w:rsidR="001A3DB6" w:rsidRPr="00E572F4" w:rsidRDefault="001A3DB6" w:rsidP="00E572F4">
            <w:pPr>
              <w:wordWrap/>
              <w:ind w:firstLine="33"/>
              <w:rPr>
                <w:sz w:val="24"/>
                <w:lang w:val="ru-RU"/>
              </w:rPr>
            </w:pPr>
            <w:r w:rsidRPr="00E572F4">
              <w:rPr>
                <w:sz w:val="24"/>
                <w:lang w:val="ru-RU"/>
              </w:rPr>
              <w:t>г.Ставрополя</w:t>
            </w:r>
          </w:p>
          <w:p w:rsidR="001A3DB6" w:rsidRPr="00E572F4" w:rsidRDefault="00E572F4" w:rsidP="00E572F4">
            <w:pPr>
              <w:wordWrap/>
              <w:ind w:firstLine="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____________</w:t>
            </w:r>
            <w:r w:rsidR="00B8486F">
              <w:rPr>
                <w:sz w:val="24"/>
                <w:lang w:val="ru-RU"/>
              </w:rPr>
              <w:t>Н.В.Малеева</w:t>
            </w:r>
            <w:proofErr w:type="spellEnd"/>
          </w:p>
          <w:p w:rsidR="00AE1AC5" w:rsidRDefault="00E572F4" w:rsidP="00E572F4">
            <w:pPr>
              <w:wordWrap/>
              <w:ind w:firstLine="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Приказ </w:t>
            </w:r>
            <w:r w:rsidR="00AE1AC5">
              <w:rPr>
                <w:sz w:val="24"/>
                <w:lang w:val="ru-RU"/>
              </w:rPr>
              <w:t xml:space="preserve">от </w:t>
            </w:r>
            <w:r w:rsidR="00B8486F">
              <w:rPr>
                <w:sz w:val="24"/>
                <w:lang w:val="ru-RU"/>
              </w:rPr>
              <w:t>__________</w:t>
            </w:r>
            <w:r w:rsidR="00AE1AC5">
              <w:rPr>
                <w:sz w:val="24"/>
                <w:lang w:val="ru-RU"/>
              </w:rPr>
              <w:t>2025</w:t>
            </w:r>
            <w:r>
              <w:rPr>
                <w:sz w:val="24"/>
                <w:lang w:val="ru-RU"/>
              </w:rPr>
              <w:t xml:space="preserve">г. </w:t>
            </w:r>
          </w:p>
          <w:p w:rsidR="001A3DB6" w:rsidRPr="00E572F4" w:rsidRDefault="00E572F4" w:rsidP="00E572F4">
            <w:pPr>
              <w:wordWrap/>
              <w:ind w:firstLine="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№</w:t>
            </w:r>
            <w:r w:rsidR="00B8486F">
              <w:rPr>
                <w:sz w:val="24"/>
                <w:lang w:val="ru-RU"/>
              </w:rPr>
              <w:t>_____</w:t>
            </w:r>
            <w:r w:rsidR="00AE1AC5">
              <w:rPr>
                <w:sz w:val="24"/>
                <w:lang w:val="ru-RU"/>
              </w:rPr>
              <w:t>-ОД</w:t>
            </w:r>
          </w:p>
        </w:tc>
      </w:tr>
    </w:tbl>
    <w:p w:rsidR="001A3DB6" w:rsidRDefault="001A3DB6" w:rsidP="00E572F4">
      <w:pPr>
        <w:widowControl/>
        <w:suppressAutoHyphens/>
        <w:wordWrap/>
        <w:autoSpaceDE/>
        <w:autoSpaceDN/>
        <w:ind w:left="3969" w:right="-143" w:firstLine="709"/>
        <w:jc w:val="right"/>
        <w:rPr>
          <w:rFonts w:eastAsia="Calibri"/>
          <w:b/>
          <w:kern w:val="0"/>
          <w:sz w:val="24"/>
          <w:lang w:val="ru-RU" w:eastAsia="ru-RU"/>
        </w:rPr>
      </w:pPr>
    </w:p>
    <w:p w:rsidR="001A3DB6" w:rsidRDefault="001A3DB6" w:rsidP="00E572F4">
      <w:pPr>
        <w:widowControl/>
        <w:suppressAutoHyphens/>
        <w:wordWrap/>
        <w:autoSpaceDE/>
        <w:autoSpaceDN/>
        <w:ind w:left="3969" w:right="-143" w:firstLine="709"/>
        <w:jc w:val="right"/>
        <w:rPr>
          <w:rFonts w:eastAsia="Calibri"/>
          <w:b/>
          <w:kern w:val="0"/>
          <w:sz w:val="24"/>
          <w:lang w:val="ru-RU" w:eastAsia="ru-RU"/>
        </w:rPr>
      </w:pPr>
    </w:p>
    <w:p w:rsidR="001A3DB6" w:rsidRDefault="001A3DB6" w:rsidP="00E572F4">
      <w:pPr>
        <w:widowControl/>
        <w:suppressAutoHyphens/>
        <w:wordWrap/>
        <w:autoSpaceDE/>
        <w:autoSpaceDN/>
        <w:ind w:left="3969" w:right="-143" w:firstLine="709"/>
        <w:jc w:val="right"/>
        <w:rPr>
          <w:rFonts w:eastAsia="Calibri"/>
          <w:b/>
          <w:kern w:val="0"/>
          <w:sz w:val="24"/>
          <w:lang w:val="ru-RU" w:eastAsia="ru-RU"/>
        </w:rPr>
      </w:pPr>
    </w:p>
    <w:p w:rsidR="000D19C7" w:rsidRPr="009154F9" w:rsidRDefault="000D19C7" w:rsidP="00E572F4">
      <w:pPr>
        <w:wordWrap/>
        <w:ind w:firstLine="709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E572F4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0D19C7" w:rsidRDefault="000D19C7" w:rsidP="00E572F4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1A3DB6" w:rsidRDefault="001A3DB6" w:rsidP="00E572F4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1A3DB6" w:rsidRPr="009154F9" w:rsidRDefault="001A3DB6" w:rsidP="00E572F4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E572F4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E572F4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850C74" w:rsidRPr="00850C74" w:rsidRDefault="00E865DF" w:rsidP="00E572F4">
      <w:pPr>
        <w:wordWrap/>
        <w:ind w:firstLine="709"/>
        <w:jc w:val="center"/>
        <w:textAlignment w:val="baseline"/>
        <w:outlineLvl w:val="0"/>
        <w:rPr>
          <w:color w:val="222222"/>
          <w:kern w:val="36"/>
          <w:sz w:val="29"/>
          <w:szCs w:val="29"/>
          <w:lang w:val="ru-RU"/>
        </w:rPr>
      </w:pPr>
      <w:r w:rsidRPr="009369F1">
        <w:rPr>
          <w:color w:val="222222"/>
          <w:kern w:val="36"/>
          <w:sz w:val="29"/>
          <w:szCs w:val="29"/>
          <w:lang w:val="ru-RU"/>
        </w:rPr>
        <w:t>РАБОЧАЯ ПРОГРАММА ВОСПИТАНИЯ</w:t>
      </w:r>
    </w:p>
    <w:p w:rsidR="00850C74" w:rsidRPr="00850C74" w:rsidRDefault="00E865DF" w:rsidP="00E572F4">
      <w:pPr>
        <w:wordWrap/>
        <w:ind w:firstLine="709"/>
        <w:jc w:val="center"/>
        <w:textAlignment w:val="baseline"/>
        <w:outlineLvl w:val="0"/>
        <w:rPr>
          <w:color w:val="222222"/>
          <w:kern w:val="36"/>
          <w:sz w:val="29"/>
          <w:szCs w:val="29"/>
          <w:lang w:val="ru-RU"/>
        </w:rPr>
      </w:pPr>
      <w:r w:rsidRPr="009369F1">
        <w:rPr>
          <w:color w:val="222222"/>
          <w:kern w:val="36"/>
          <w:sz w:val="29"/>
          <w:szCs w:val="29"/>
          <w:lang w:val="ru-RU"/>
        </w:rPr>
        <w:t>(ПОДГОТОВЛЕНА НА ОСНОВЕ ФОП)</w:t>
      </w:r>
    </w:p>
    <w:p w:rsidR="00E865DF" w:rsidRPr="009369F1" w:rsidRDefault="00850C74" w:rsidP="00E572F4">
      <w:pPr>
        <w:wordWrap/>
        <w:ind w:firstLine="709"/>
        <w:jc w:val="center"/>
        <w:textAlignment w:val="baseline"/>
        <w:outlineLvl w:val="0"/>
        <w:rPr>
          <w:color w:val="222222"/>
          <w:kern w:val="36"/>
          <w:sz w:val="29"/>
          <w:szCs w:val="29"/>
          <w:lang w:val="ru-RU"/>
        </w:rPr>
      </w:pPr>
      <w:r w:rsidRPr="00850C74">
        <w:rPr>
          <w:color w:val="222222"/>
          <w:kern w:val="36"/>
          <w:sz w:val="29"/>
          <w:szCs w:val="29"/>
          <w:lang w:val="ru-RU"/>
        </w:rPr>
        <w:t xml:space="preserve">на </w:t>
      </w:r>
      <w:r w:rsidR="00AE1AC5">
        <w:rPr>
          <w:color w:val="222222"/>
          <w:kern w:val="36"/>
          <w:sz w:val="29"/>
          <w:szCs w:val="29"/>
          <w:lang w:val="ru-RU"/>
        </w:rPr>
        <w:t>2025 – 2026</w:t>
      </w:r>
      <w:r w:rsidR="00E865DF" w:rsidRPr="009369F1">
        <w:rPr>
          <w:color w:val="222222"/>
          <w:kern w:val="36"/>
          <w:sz w:val="29"/>
          <w:szCs w:val="29"/>
          <w:lang w:val="ru-RU"/>
        </w:rPr>
        <w:t xml:space="preserve"> УЧЕБНЫЙ ГОД</w:t>
      </w:r>
    </w:p>
    <w:p w:rsidR="000D19C7" w:rsidRPr="00850C74" w:rsidRDefault="001A3DB6" w:rsidP="00E572F4">
      <w:pPr>
        <w:wordWrap/>
        <w:ind w:firstLine="709"/>
        <w:jc w:val="center"/>
        <w:rPr>
          <w:color w:val="000000"/>
          <w:w w:val="0"/>
          <w:sz w:val="28"/>
          <w:szCs w:val="28"/>
          <w:lang w:val="ru-RU"/>
        </w:rPr>
      </w:pPr>
      <w:r w:rsidRPr="00850C74">
        <w:rPr>
          <w:color w:val="000000"/>
          <w:w w:val="0"/>
          <w:sz w:val="28"/>
          <w:szCs w:val="28"/>
          <w:lang w:val="ru-RU"/>
        </w:rPr>
        <w:t>муниципального бюджетного общеобразовательного учреждения средней общеобразовательной школы №</w:t>
      </w:r>
      <w:r w:rsidR="00B8486F">
        <w:rPr>
          <w:color w:val="000000"/>
          <w:w w:val="0"/>
          <w:sz w:val="28"/>
          <w:szCs w:val="28"/>
          <w:lang w:val="ru-RU"/>
        </w:rPr>
        <w:t>11 имени И.А.Бурмистрова</w:t>
      </w:r>
      <w:r w:rsidRPr="00850C74">
        <w:rPr>
          <w:color w:val="000000"/>
          <w:w w:val="0"/>
          <w:sz w:val="28"/>
          <w:szCs w:val="28"/>
          <w:lang w:val="ru-RU"/>
        </w:rPr>
        <w:t xml:space="preserve"> города Ставрополя</w:t>
      </w:r>
    </w:p>
    <w:p w:rsidR="000D19C7" w:rsidRPr="001A3DB6" w:rsidRDefault="000D19C7" w:rsidP="00E572F4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D19C7" w:rsidRPr="009154F9" w:rsidRDefault="000D19C7" w:rsidP="00E572F4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E572F4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E572F4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E572F4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E572F4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E572F4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E572F4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E572F4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E572F4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E572F4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E572F4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E572F4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0D19C7" w:rsidRPr="009154F9" w:rsidRDefault="000D19C7" w:rsidP="00E572F4">
      <w:pPr>
        <w:wordWrap/>
        <w:ind w:firstLine="709"/>
        <w:jc w:val="center"/>
        <w:rPr>
          <w:b/>
          <w:color w:val="000000"/>
          <w:w w:val="0"/>
          <w:sz w:val="24"/>
          <w:lang w:val="ru-RU"/>
        </w:rPr>
      </w:pPr>
    </w:p>
    <w:p w:rsidR="000D19C7" w:rsidRDefault="000D19C7" w:rsidP="00E572F4">
      <w:pPr>
        <w:wordWrap/>
        <w:ind w:firstLine="709"/>
        <w:rPr>
          <w:b/>
          <w:color w:val="000000"/>
          <w:w w:val="0"/>
          <w:sz w:val="24"/>
          <w:lang w:val="ru-RU"/>
        </w:rPr>
      </w:pPr>
    </w:p>
    <w:p w:rsidR="001A3DB6" w:rsidRDefault="001A3DB6" w:rsidP="00E572F4">
      <w:pPr>
        <w:wordWrap/>
        <w:ind w:firstLine="709"/>
        <w:rPr>
          <w:b/>
          <w:color w:val="000000"/>
          <w:w w:val="0"/>
          <w:sz w:val="24"/>
          <w:lang w:val="ru-RU"/>
        </w:rPr>
      </w:pPr>
    </w:p>
    <w:p w:rsidR="001A3DB6" w:rsidRDefault="001A3DB6" w:rsidP="00E572F4">
      <w:pPr>
        <w:wordWrap/>
        <w:ind w:firstLine="709"/>
        <w:rPr>
          <w:b/>
          <w:color w:val="000000"/>
          <w:w w:val="0"/>
          <w:sz w:val="24"/>
          <w:lang w:val="ru-RU"/>
        </w:rPr>
      </w:pPr>
    </w:p>
    <w:p w:rsidR="001A3DB6" w:rsidRDefault="001A3DB6" w:rsidP="00E572F4">
      <w:pPr>
        <w:wordWrap/>
        <w:ind w:firstLine="709"/>
        <w:rPr>
          <w:b/>
          <w:color w:val="000000"/>
          <w:w w:val="0"/>
          <w:sz w:val="24"/>
          <w:lang w:val="ru-RU"/>
        </w:rPr>
      </w:pPr>
    </w:p>
    <w:p w:rsidR="001A3DB6" w:rsidRDefault="001A3DB6" w:rsidP="00E572F4">
      <w:pPr>
        <w:wordWrap/>
        <w:ind w:firstLine="709"/>
        <w:rPr>
          <w:b/>
          <w:color w:val="000000"/>
          <w:w w:val="0"/>
          <w:sz w:val="24"/>
          <w:lang w:val="ru-RU"/>
        </w:rPr>
      </w:pPr>
    </w:p>
    <w:p w:rsidR="00E01094" w:rsidRPr="009154F9" w:rsidRDefault="00E01094" w:rsidP="00E572F4">
      <w:pPr>
        <w:wordWrap/>
        <w:ind w:firstLine="709"/>
        <w:rPr>
          <w:b/>
          <w:color w:val="000000"/>
          <w:w w:val="0"/>
          <w:sz w:val="24"/>
          <w:lang w:val="ru-RU"/>
        </w:rPr>
      </w:pPr>
    </w:p>
    <w:p w:rsidR="000D19C7" w:rsidRDefault="000D19C7" w:rsidP="00E572F4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0D19C7" w:rsidRDefault="00E01094" w:rsidP="00E572F4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г. Ставрополь</w:t>
      </w:r>
      <w:r w:rsidR="00AE1AC5">
        <w:rPr>
          <w:b/>
          <w:color w:val="000000"/>
          <w:w w:val="0"/>
          <w:sz w:val="28"/>
          <w:szCs w:val="28"/>
          <w:lang w:val="ru-RU"/>
        </w:rPr>
        <w:t>, 2025</w:t>
      </w:r>
      <w:r>
        <w:rPr>
          <w:b/>
          <w:color w:val="000000"/>
          <w:w w:val="0"/>
          <w:sz w:val="28"/>
          <w:szCs w:val="28"/>
          <w:lang w:val="ru-RU"/>
        </w:rPr>
        <w:t xml:space="preserve"> г.</w:t>
      </w:r>
    </w:p>
    <w:p w:rsidR="001A3DB6" w:rsidRDefault="001A3DB6" w:rsidP="00E572F4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1A3DB6" w:rsidRDefault="001A3DB6" w:rsidP="00E572F4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850C74" w:rsidRDefault="00850C74" w:rsidP="00E572F4">
      <w:pPr>
        <w:wordWrap/>
        <w:textAlignment w:val="baseline"/>
        <w:rPr>
          <w:b/>
          <w:bCs/>
          <w:color w:val="000000"/>
          <w:sz w:val="28"/>
          <w:szCs w:val="28"/>
          <w:lang w:val="ru-RU"/>
        </w:rPr>
      </w:pPr>
      <w:r w:rsidRPr="00850C74">
        <w:rPr>
          <w:b/>
          <w:bCs/>
          <w:color w:val="000000"/>
          <w:sz w:val="28"/>
          <w:szCs w:val="28"/>
          <w:lang w:val="ru-RU"/>
        </w:rPr>
        <w:t>Содержание:</w:t>
      </w:r>
    </w:p>
    <w:p w:rsidR="00850C74" w:rsidRPr="00850C74" w:rsidRDefault="00850C74" w:rsidP="00E572F4">
      <w:pPr>
        <w:wordWrap/>
        <w:textAlignment w:val="baseline"/>
        <w:rPr>
          <w:color w:val="000000"/>
          <w:sz w:val="28"/>
          <w:szCs w:val="28"/>
          <w:lang w:val="ru-RU"/>
        </w:rPr>
      </w:pPr>
    </w:p>
    <w:p w:rsidR="00850C74" w:rsidRPr="00850C74" w:rsidRDefault="00850C74" w:rsidP="00E572F4">
      <w:pPr>
        <w:wordWrap/>
        <w:spacing w:line="360" w:lineRule="auto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 xml:space="preserve">Пояснительная </w:t>
      </w:r>
      <w:r>
        <w:rPr>
          <w:color w:val="000000"/>
          <w:sz w:val="28"/>
          <w:szCs w:val="28"/>
          <w:lang w:val="ru-RU"/>
        </w:rPr>
        <w:t>записка………………………………………………………</w:t>
      </w:r>
      <w:r w:rsidR="007930E1">
        <w:rPr>
          <w:color w:val="000000"/>
          <w:sz w:val="28"/>
          <w:szCs w:val="28"/>
          <w:lang w:val="ru-RU"/>
        </w:rPr>
        <w:t>3</w:t>
      </w:r>
      <w:r w:rsidRPr="00850C74">
        <w:rPr>
          <w:color w:val="000000"/>
          <w:sz w:val="28"/>
          <w:szCs w:val="28"/>
          <w:lang w:val="ru-RU"/>
        </w:rPr>
        <w:t>-4</w:t>
      </w:r>
    </w:p>
    <w:p w:rsidR="00850C74" w:rsidRDefault="00850C74" w:rsidP="00E572F4">
      <w:pPr>
        <w:wordWrap/>
        <w:spacing w:line="360" w:lineRule="auto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 xml:space="preserve">РАЗДЕЛ </w:t>
      </w:r>
      <w:r w:rsidRPr="00850C74">
        <w:rPr>
          <w:color w:val="000000"/>
          <w:sz w:val="28"/>
          <w:szCs w:val="28"/>
        </w:rPr>
        <w:t>I</w:t>
      </w:r>
      <w:r w:rsidRPr="00850C74">
        <w:rPr>
          <w:color w:val="000000"/>
          <w:sz w:val="28"/>
          <w:szCs w:val="28"/>
          <w:lang w:val="ru-RU"/>
        </w:rPr>
        <w:t>. Целевой</w:t>
      </w:r>
    </w:p>
    <w:p w:rsidR="009C6DA2" w:rsidRPr="00850C74" w:rsidRDefault="009C6DA2" w:rsidP="00E572F4">
      <w:pPr>
        <w:wordWrap/>
        <w:spacing w:line="360" w:lineRule="auto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1.1. Особенности организуемого в школе воспитательного процесса …</w:t>
      </w:r>
      <w:r w:rsidR="00E572F4">
        <w:rPr>
          <w:color w:val="000000"/>
          <w:sz w:val="28"/>
          <w:szCs w:val="28"/>
          <w:lang w:val="ru-RU"/>
        </w:rPr>
        <w:t>..</w:t>
      </w:r>
      <w:r w:rsidR="00C8031D">
        <w:rPr>
          <w:color w:val="000000"/>
          <w:sz w:val="28"/>
          <w:szCs w:val="28"/>
          <w:lang w:val="ru-RU"/>
        </w:rPr>
        <w:t>5-6</w:t>
      </w:r>
    </w:p>
    <w:p w:rsidR="00850C74" w:rsidRPr="00850C74" w:rsidRDefault="00850C74" w:rsidP="00E572F4">
      <w:pPr>
        <w:wordWrap/>
        <w:spacing w:line="360" w:lineRule="auto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>1.1 Цель и задачи воспита</w:t>
      </w:r>
      <w:r w:rsidR="00E572F4">
        <w:rPr>
          <w:color w:val="000000"/>
          <w:sz w:val="28"/>
          <w:szCs w:val="28"/>
          <w:lang w:val="ru-RU"/>
        </w:rPr>
        <w:t>ния обучающихся……………………………….</w:t>
      </w:r>
      <w:r w:rsidR="00C8031D">
        <w:rPr>
          <w:color w:val="000000"/>
          <w:sz w:val="28"/>
          <w:szCs w:val="28"/>
          <w:lang w:val="ru-RU"/>
        </w:rPr>
        <w:t>6-10</w:t>
      </w:r>
    </w:p>
    <w:p w:rsidR="00850C74" w:rsidRPr="00850C74" w:rsidRDefault="00850C74" w:rsidP="00E572F4">
      <w:pPr>
        <w:wordWrap/>
        <w:spacing w:line="360" w:lineRule="auto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>1.2 Личностные результаты освоения обучаю</w:t>
      </w:r>
      <w:r>
        <w:rPr>
          <w:color w:val="000000"/>
          <w:sz w:val="28"/>
          <w:szCs w:val="28"/>
          <w:lang w:val="ru-RU"/>
        </w:rPr>
        <w:t>щимися образовательных программ………………………………………………………………………</w:t>
      </w:r>
      <w:r w:rsidR="007930E1">
        <w:rPr>
          <w:color w:val="000000"/>
          <w:sz w:val="28"/>
          <w:szCs w:val="28"/>
          <w:lang w:val="ru-RU"/>
        </w:rPr>
        <w:t>.</w:t>
      </w:r>
      <w:r w:rsidRPr="00850C74">
        <w:rPr>
          <w:color w:val="000000"/>
          <w:sz w:val="28"/>
          <w:szCs w:val="28"/>
          <w:lang w:val="ru-RU"/>
        </w:rPr>
        <w:t>6</w:t>
      </w:r>
    </w:p>
    <w:p w:rsidR="00850C74" w:rsidRPr="00850C74" w:rsidRDefault="00850C74" w:rsidP="00E572F4">
      <w:pPr>
        <w:wordWrap/>
        <w:spacing w:line="360" w:lineRule="auto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>1.3 Направления во</w:t>
      </w:r>
      <w:r w:rsidR="00E572F4">
        <w:rPr>
          <w:color w:val="000000"/>
          <w:sz w:val="28"/>
          <w:szCs w:val="28"/>
          <w:lang w:val="ru-RU"/>
        </w:rPr>
        <w:t>спитания………………………………………</w:t>
      </w:r>
      <w:r>
        <w:rPr>
          <w:color w:val="000000"/>
          <w:sz w:val="28"/>
          <w:szCs w:val="28"/>
          <w:lang w:val="ru-RU"/>
        </w:rPr>
        <w:t>……</w:t>
      </w:r>
      <w:r w:rsidR="00E572F4">
        <w:rPr>
          <w:color w:val="000000"/>
          <w:sz w:val="28"/>
          <w:szCs w:val="28"/>
          <w:lang w:val="ru-RU"/>
        </w:rPr>
        <w:t>……</w:t>
      </w:r>
      <w:r w:rsidRPr="00850C74">
        <w:rPr>
          <w:color w:val="000000"/>
          <w:sz w:val="28"/>
          <w:szCs w:val="28"/>
          <w:lang w:val="ru-RU"/>
        </w:rPr>
        <w:t>7</w:t>
      </w:r>
    </w:p>
    <w:p w:rsidR="00850C74" w:rsidRPr="00850C74" w:rsidRDefault="00850C74" w:rsidP="00E572F4">
      <w:pPr>
        <w:wordWrap/>
        <w:spacing w:line="360" w:lineRule="auto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>1.4 Целевые ориентиры резу</w:t>
      </w:r>
      <w:r w:rsidR="00E572F4">
        <w:rPr>
          <w:color w:val="000000"/>
          <w:sz w:val="28"/>
          <w:szCs w:val="28"/>
          <w:lang w:val="ru-RU"/>
        </w:rPr>
        <w:t>льтатов воспитания ………………</w:t>
      </w:r>
      <w:r w:rsidR="007930E1">
        <w:rPr>
          <w:color w:val="000000"/>
          <w:sz w:val="28"/>
          <w:szCs w:val="28"/>
          <w:lang w:val="ru-RU"/>
        </w:rPr>
        <w:t>…</w:t>
      </w:r>
      <w:r w:rsidR="00E572F4">
        <w:rPr>
          <w:color w:val="000000"/>
          <w:sz w:val="28"/>
          <w:szCs w:val="28"/>
          <w:lang w:val="ru-RU"/>
        </w:rPr>
        <w:t>………</w:t>
      </w:r>
      <w:r w:rsidR="007930E1">
        <w:rPr>
          <w:color w:val="000000"/>
          <w:sz w:val="28"/>
          <w:szCs w:val="28"/>
          <w:lang w:val="ru-RU"/>
        </w:rPr>
        <w:t>10-17</w:t>
      </w:r>
    </w:p>
    <w:p w:rsidR="00850C74" w:rsidRPr="00850C74" w:rsidRDefault="00850C74" w:rsidP="00E572F4">
      <w:pPr>
        <w:wordWrap/>
        <w:spacing w:line="360" w:lineRule="auto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 xml:space="preserve">РАЗДЕЛ </w:t>
      </w:r>
      <w:r w:rsidRPr="00850C74">
        <w:rPr>
          <w:color w:val="000000"/>
          <w:sz w:val="28"/>
          <w:szCs w:val="28"/>
        </w:rPr>
        <w:t>II</w:t>
      </w:r>
      <w:r w:rsidRPr="00850C74">
        <w:rPr>
          <w:color w:val="000000"/>
          <w:sz w:val="28"/>
          <w:szCs w:val="28"/>
          <w:lang w:val="ru-RU"/>
        </w:rPr>
        <w:t>. Содержательный</w:t>
      </w:r>
    </w:p>
    <w:p w:rsidR="00850C74" w:rsidRPr="00850C74" w:rsidRDefault="00850C74" w:rsidP="00E572F4">
      <w:pPr>
        <w:wordWrap/>
        <w:spacing w:line="360" w:lineRule="auto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>2.1 Виды, формы и содержание восп</w:t>
      </w:r>
      <w:r>
        <w:rPr>
          <w:color w:val="000000"/>
          <w:sz w:val="28"/>
          <w:szCs w:val="28"/>
          <w:lang w:val="ru-RU"/>
        </w:rPr>
        <w:t>итат</w:t>
      </w:r>
      <w:r w:rsidR="00E572F4">
        <w:rPr>
          <w:color w:val="000000"/>
          <w:sz w:val="28"/>
          <w:szCs w:val="28"/>
          <w:lang w:val="ru-RU"/>
        </w:rPr>
        <w:t>ельной деятельности…</w:t>
      </w:r>
      <w:r>
        <w:rPr>
          <w:color w:val="000000"/>
          <w:sz w:val="28"/>
          <w:szCs w:val="28"/>
          <w:lang w:val="ru-RU"/>
        </w:rPr>
        <w:t>.</w:t>
      </w:r>
      <w:r w:rsidR="00C8031D">
        <w:rPr>
          <w:color w:val="000000"/>
          <w:sz w:val="28"/>
          <w:szCs w:val="28"/>
          <w:lang w:val="ru-RU"/>
        </w:rPr>
        <w:t xml:space="preserve"> </w:t>
      </w:r>
      <w:r w:rsidR="00E572F4">
        <w:rPr>
          <w:color w:val="000000"/>
          <w:sz w:val="28"/>
          <w:szCs w:val="28"/>
          <w:lang w:val="ru-RU"/>
        </w:rPr>
        <w:t>……..</w:t>
      </w:r>
      <w:r w:rsidRPr="00850C74">
        <w:rPr>
          <w:color w:val="000000"/>
          <w:sz w:val="28"/>
          <w:szCs w:val="28"/>
          <w:lang w:val="ru-RU"/>
        </w:rPr>
        <w:t>18</w:t>
      </w:r>
    </w:p>
    <w:p w:rsidR="00850C74" w:rsidRPr="00850C74" w:rsidRDefault="00850C74" w:rsidP="00E572F4">
      <w:pPr>
        <w:wordWrap/>
        <w:spacing w:line="360" w:lineRule="auto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 xml:space="preserve">РАЗДЕЛ </w:t>
      </w:r>
      <w:r w:rsidRPr="00850C74">
        <w:rPr>
          <w:color w:val="000000"/>
          <w:sz w:val="28"/>
          <w:szCs w:val="28"/>
        </w:rPr>
        <w:t>III</w:t>
      </w:r>
      <w:r w:rsidRPr="00850C74">
        <w:rPr>
          <w:color w:val="000000"/>
          <w:sz w:val="28"/>
          <w:szCs w:val="28"/>
          <w:lang w:val="ru-RU"/>
        </w:rPr>
        <w:t>. Организация воспитательной деятельности</w:t>
      </w:r>
    </w:p>
    <w:p w:rsidR="00850C74" w:rsidRPr="00850C74" w:rsidRDefault="00850C74" w:rsidP="00E572F4">
      <w:pPr>
        <w:wordWrap/>
        <w:spacing w:line="360" w:lineRule="auto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>3.1 Кадровое обес</w:t>
      </w:r>
      <w:r>
        <w:rPr>
          <w:color w:val="000000"/>
          <w:sz w:val="28"/>
          <w:szCs w:val="28"/>
          <w:lang w:val="ru-RU"/>
        </w:rPr>
        <w:t>печение……………………………………………</w:t>
      </w:r>
      <w:r w:rsidR="00E572F4">
        <w:rPr>
          <w:color w:val="000000"/>
          <w:sz w:val="28"/>
          <w:szCs w:val="28"/>
          <w:lang w:val="ru-RU"/>
        </w:rPr>
        <w:t>……..</w:t>
      </w:r>
      <w:r w:rsidR="00D01A60">
        <w:rPr>
          <w:color w:val="000000"/>
          <w:sz w:val="28"/>
          <w:szCs w:val="28"/>
          <w:lang w:val="ru-RU"/>
        </w:rPr>
        <w:t xml:space="preserve"> 36</w:t>
      </w:r>
    </w:p>
    <w:p w:rsidR="00850C74" w:rsidRPr="00850C74" w:rsidRDefault="00850C74" w:rsidP="00E572F4">
      <w:pPr>
        <w:wordWrap/>
        <w:spacing w:line="360" w:lineRule="auto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>3.2 Нормативно-методическ</w:t>
      </w:r>
      <w:r w:rsidR="00E572F4">
        <w:rPr>
          <w:color w:val="000000"/>
          <w:sz w:val="28"/>
          <w:szCs w:val="28"/>
          <w:lang w:val="ru-RU"/>
        </w:rPr>
        <w:t>ое обеспечение………………………………</w:t>
      </w:r>
      <w:r w:rsidR="00D01A60">
        <w:rPr>
          <w:color w:val="000000"/>
          <w:sz w:val="28"/>
          <w:szCs w:val="28"/>
          <w:lang w:val="ru-RU"/>
        </w:rPr>
        <w:t xml:space="preserve"> 37</w:t>
      </w:r>
    </w:p>
    <w:p w:rsidR="007930E1" w:rsidRPr="00E572F4" w:rsidRDefault="007930E1" w:rsidP="00E572F4">
      <w:pPr>
        <w:wordWrap/>
        <w:spacing w:line="360" w:lineRule="auto"/>
        <w:rPr>
          <w:b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4. </w:t>
      </w:r>
      <w:r w:rsidR="00C8031D">
        <w:rPr>
          <w:color w:val="000000"/>
          <w:sz w:val="28"/>
          <w:szCs w:val="28"/>
          <w:lang w:val="ru-RU"/>
        </w:rPr>
        <w:t xml:space="preserve"> Основные направления самоанализа воспитательной работы</w:t>
      </w:r>
      <w:r w:rsidR="00850C74" w:rsidRPr="00850C74">
        <w:rPr>
          <w:color w:val="000000"/>
          <w:sz w:val="28"/>
          <w:szCs w:val="28"/>
          <w:lang w:val="ru-RU"/>
        </w:rPr>
        <w:t xml:space="preserve"> </w:t>
      </w:r>
      <w:r w:rsidR="00E572F4">
        <w:rPr>
          <w:color w:val="000000"/>
          <w:sz w:val="28"/>
          <w:szCs w:val="28"/>
          <w:lang w:val="ru-RU"/>
        </w:rPr>
        <w:t>……...</w:t>
      </w:r>
      <w:r w:rsidR="00D01A60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3</w:t>
      </w:r>
      <w:r w:rsidR="00D01A60">
        <w:rPr>
          <w:color w:val="000000"/>
          <w:sz w:val="28"/>
          <w:szCs w:val="28"/>
          <w:lang w:val="ru-RU"/>
        </w:rPr>
        <w:t>7</w:t>
      </w:r>
    </w:p>
    <w:p w:rsidR="007930E1" w:rsidRDefault="007930E1" w:rsidP="00E572F4">
      <w:pPr>
        <w:wordWrap/>
        <w:spacing w:line="360" w:lineRule="auto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Список литературы ……………………………………………………</w:t>
      </w:r>
      <w:r w:rsidR="00E572F4">
        <w:rPr>
          <w:color w:val="000000"/>
          <w:sz w:val="28"/>
          <w:szCs w:val="28"/>
          <w:lang w:val="ru-RU"/>
        </w:rPr>
        <w:t>…..</w:t>
      </w:r>
      <w:r w:rsidR="00D01A60">
        <w:rPr>
          <w:color w:val="000000"/>
          <w:sz w:val="28"/>
          <w:szCs w:val="28"/>
          <w:lang w:val="ru-RU"/>
        </w:rPr>
        <w:t xml:space="preserve">  40</w:t>
      </w:r>
    </w:p>
    <w:p w:rsidR="00850C74" w:rsidRPr="00850C74" w:rsidRDefault="007930E1" w:rsidP="00E572F4">
      <w:pPr>
        <w:wordWrap/>
        <w:spacing w:line="360" w:lineRule="auto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К</w:t>
      </w:r>
      <w:r w:rsidR="00850C74" w:rsidRPr="00850C74">
        <w:rPr>
          <w:color w:val="000000"/>
          <w:sz w:val="28"/>
          <w:szCs w:val="28"/>
          <w:lang w:val="ru-RU"/>
        </w:rPr>
        <w:t>алендарный план воспитательной работы</w:t>
      </w:r>
      <w:r w:rsidR="003A6F6E">
        <w:rPr>
          <w:color w:val="000000"/>
          <w:sz w:val="28"/>
          <w:szCs w:val="28"/>
          <w:lang w:val="ru-RU"/>
        </w:rPr>
        <w:t>……………………</w:t>
      </w:r>
      <w:r>
        <w:rPr>
          <w:color w:val="000000"/>
          <w:sz w:val="28"/>
          <w:szCs w:val="28"/>
          <w:lang w:val="ru-RU"/>
        </w:rPr>
        <w:t>……</w:t>
      </w:r>
      <w:r w:rsidR="00E572F4">
        <w:rPr>
          <w:color w:val="000000"/>
          <w:sz w:val="28"/>
          <w:szCs w:val="28"/>
          <w:lang w:val="ru-RU"/>
        </w:rPr>
        <w:t>…..</w:t>
      </w:r>
      <w:r w:rsidR="00D01A60">
        <w:rPr>
          <w:color w:val="000000"/>
          <w:sz w:val="28"/>
          <w:szCs w:val="28"/>
          <w:lang w:val="ru-RU"/>
        </w:rPr>
        <w:t xml:space="preserve">  42</w:t>
      </w:r>
    </w:p>
    <w:p w:rsidR="00850C74" w:rsidRPr="00850C74" w:rsidRDefault="00850C74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</w:rPr>
        <w:t> </w:t>
      </w:r>
    </w:p>
    <w:p w:rsidR="00850C74" w:rsidRDefault="00850C74" w:rsidP="00E572F4">
      <w:pPr>
        <w:wordWrap/>
        <w:ind w:firstLine="709"/>
        <w:textAlignment w:val="baseline"/>
        <w:rPr>
          <w:b/>
          <w:bCs/>
          <w:color w:val="000000"/>
          <w:sz w:val="28"/>
          <w:szCs w:val="28"/>
          <w:lang w:val="ru-RU"/>
        </w:rPr>
      </w:pPr>
      <w:r w:rsidRPr="00850C74">
        <w:rPr>
          <w:b/>
          <w:bCs/>
          <w:color w:val="000000"/>
          <w:sz w:val="28"/>
          <w:szCs w:val="28"/>
        </w:rPr>
        <w:t> </w:t>
      </w:r>
    </w:p>
    <w:p w:rsidR="003A6F6E" w:rsidRDefault="003A6F6E" w:rsidP="00E572F4">
      <w:pPr>
        <w:wordWrap/>
        <w:ind w:firstLine="709"/>
        <w:textAlignment w:val="baseline"/>
        <w:rPr>
          <w:b/>
          <w:bCs/>
          <w:color w:val="000000"/>
          <w:sz w:val="28"/>
          <w:szCs w:val="28"/>
          <w:lang w:val="ru-RU"/>
        </w:rPr>
      </w:pPr>
    </w:p>
    <w:p w:rsidR="003A6F6E" w:rsidRDefault="003A6F6E" w:rsidP="00E572F4">
      <w:pPr>
        <w:wordWrap/>
        <w:ind w:firstLine="709"/>
        <w:textAlignment w:val="baseline"/>
        <w:rPr>
          <w:b/>
          <w:bCs/>
          <w:color w:val="000000"/>
          <w:sz w:val="28"/>
          <w:szCs w:val="28"/>
          <w:lang w:val="ru-RU"/>
        </w:rPr>
      </w:pPr>
    </w:p>
    <w:p w:rsidR="003A6F6E" w:rsidRDefault="003A6F6E" w:rsidP="00E572F4">
      <w:pPr>
        <w:wordWrap/>
        <w:ind w:firstLine="709"/>
        <w:textAlignment w:val="baseline"/>
        <w:rPr>
          <w:b/>
          <w:bCs/>
          <w:color w:val="000000"/>
          <w:sz w:val="28"/>
          <w:szCs w:val="28"/>
          <w:lang w:val="ru-RU"/>
        </w:rPr>
      </w:pPr>
    </w:p>
    <w:p w:rsidR="003A6F6E" w:rsidRDefault="003A6F6E" w:rsidP="00E572F4">
      <w:pPr>
        <w:wordWrap/>
        <w:ind w:firstLine="709"/>
        <w:textAlignment w:val="baseline"/>
        <w:rPr>
          <w:b/>
          <w:bCs/>
          <w:color w:val="000000"/>
          <w:sz w:val="28"/>
          <w:szCs w:val="28"/>
          <w:lang w:val="ru-RU"/>
        </w:rPr>
      </w:pPr>
    </w:p>
    <w:p w:rsidR="003A6F6E" w:rsidRDefault="003A6F6E" w:rsidP="00E572F4">
      <w:pPr>
        <w:wordWrap/>
        <w:ind w:firstLine="709"/>
        <w:textAlignment w:val="baseline"/>
        <w:rPr>
          <w:b/>
          <w:bCs/>
          <w:color w:val="000000"/>
          <w:sz w:val="28"/>
          <w:szCs w:val="28"/>
          <w:lang w:val="ru-RU"/>
        </w:rPr>
      </w:pPr>
    </w:p>
    <w:p w:rsidR="003A6F6E" w:rsidRDefault="003A6F6E" w:rsidP="00E572F4">
      <w:pPr>
        <w:wordWrap/>
        <w:ind w:firstLine="709"/>
        <w:textAlignment w:val="baseline"/>
        <w:rPr>
          <w:b/>
          <w:bCs/>
          <w:color w:val="000000"/>
          <w:sz w:val="28"/>
          <w:szCs w:val="28"/>
          <w:lang w:val="ru-RU"/>
        </w:rPr>
      </w:pPr>
    </w:p>
    <w:p w:rsidR="003A6F6E" w:rsidRDefault="003A6F6E" w:rsidP="00E572F4">
      <w:pPr>
        <w:wordWrap/>
        <w:ind w:firstLine="709"/>
        <w:textAlignment w:val="baseline"/>
        <w:rPr>
          <w:b/>
          <w:bCs/>
          <w:color w:val="000000"/>
          <w:sz w:val="28"/>
          <w:szCs w:val="28"/>
          <w:lang w:val="ru-RU"/>
        </w:rPr>
      </w:pPr>
    </w:p>
    <w:p w:rsidR="007930E1" w:rsidRDefault="007930E1" w:rsidP="00E572F4">
      <w:pPr>
        <w:wordWrap/>
        <w:ind w:firstLine="709"/>
        <w:textAlignment w:val="baseline"/>
        <w:rPr>
          <w:b/>
          <w:bCs/>
          <w:color w:val="000000"/>
          <w:sz w:val="28"/>
          <w:szCs w:val="28"/>
          <w:lang w:val="ru-RU"/>
        </w:rPr>
      </w:pPr>
    </w:p>
    <w:p w:rsidR="007930E1" w:rsidRDefault="007930E1" w:rsidP="00E572F4">
      <w:pPr>
        <w:wordWrap/>
        <w:ind w:firstLine="709"/>
        <w:textAlignment w:val="baseline"/>
        <w:rPr>
          <w:b/>
          <w:bCs/>
          <w:color w:val="000000"/>
          <w:sz w:val="28"/>
          <w:szCs w:val="28"/>
          <w:lang w:val="ru-RU"/>
        </w:rPr>
      </w:pPr>
    </w:p>
    <w:p w:rsidR="007930E1" w:rsidRDefault="007930E1" w:rsidP="00E572F4">
      <w:pPr>
        <w:wordWrap/>
        <w:ind w:firstLine="709"/>
        <w:textAlignment w:val="baseline"/>
        <w:rPr>
          <w:b/>
          <w:bCs/>
          <w:color w:val="000000"/>
          <w:sz w:val="28"/>
          <w:szCs w:val="28"/>
          <w:lang w:val="ru-RU"/>
        </w:rPr>
      </w:pPr>
    </w:p>
    <w:p w:rsidR="007930E1" w:rsidRDefault="007930E1" w:rsidP="00E572F4">
      <w:pPr>
        <w:wordWrap/>
        <w:ind w:firstLine="709"/>
        <w:textAlignment w:val="baseline"/>
        <w:rPr>
          <w:b/>
          <w:bCs/>
          <w:color w:val="000000"/>
          <w:sz w:val="28"/>
          <w:szCs w:val="28"/>
          <w:lang w:val="ru-RU"/>
        </w:rPr>
      </w:pPr>
    </w:p>
    <w:p w:rsidR="00E572F4" w:rsidRDefault="00E572F4" w:rsidP="00E572F4">
      <w:pPr>
        <w:wordWrap/>
        <w:ind w:firstLine="709"/>
        <w:textAlignment w:val="baseline"/>
        <w:rPr>
          <w:b/>
          <w:bCs/>
          <w:color w:val="000000"/>
          <w:sz w:val="28"/>
          <w:szCs w:val="28"/>
          <w:lang w:val="ru-RU"/>
        </w:rPr>
      </w:pPr>
    </w:p>
    <w:p w:rsidR="00E572F4" w:rsidRDefault="00E572F4" w:rsidP="00E572F4">
      <w:pPr>
        <w:wordWrap/>
        <w:ind w:firstLine="709"/>
        <w:textAlignment w:val="baseline"/>
        <w:rPr>
          <w:b/>
          <w:bCs/>
          <w:color w:val="000000"/>
          <w:sz w:val="28"/>
          <w:szCs w:val="28"/>
          <w:lang w:val="ru-RU"/>
        </w:rPr>
      </w:pPr>
    </w:p>
    <w:p w:rsidR="003A6F6E" w:rsidRDefault="003A6F6E" w:rsidP="00E572F4">
      <w:pPr>
        <w:wordWrap/>
        <w:ind w:firstLine="709"/>
        <w:textAlignment w:val="baseline"/>
        <w:rPr>
          <w:b/>
          <w:bCs/>
          <w:color w:val="000000"/>
          <w:sz w:val="28"/>
          <w:szCs w:val="28"/>
          <w:lang w:val="ru-RU"/>
        </w:rPr>
      </w:pPr>
    </w:p>
    <w:p w:rsidR="00E572F4" w:rsidRDefault="00E572F4" w:rsidP="00E572F4">
      <w:pPr>
        <w:wordWrap/>
        <w:ind w:firstLine="709"/>
        <w:textAlignment w:val="baseline"/>
        <w:rPr>
          <w:b/>
          <w:bCs/>
          <w:color w:val="000000"/>
          <w:sz w:val="28"/>
          <w:szCs w:val="28"/>
          <w:lang w:val="ru-RU"/>
        </w:rPr>
      </w:pPr>
    </w:p>
    <w:p w:rsidR="00E572F4" w:rsidRDefault="00E572F4" w:rsidP="00E572F4">
      <w:pPr>
        <w:wordWrap/>
        <w:ind w:firstLine="709"/>
        <w:textAlignment w:val="baseline"/>
        <w:rPr>
          <w:b/>
          <w:bCs/>
          <w:color w:val="000000"/>
          <w:sz w:val="28"/>
          <w:szCs w:val="28"/>
          <w:lang w:val="ru-RU"/>
        </w:rPr>
      </w:pPr>
    </w:p>
    <w:p w:rsidR="003A6F6E" w:rsidRDefault="003A6F6E" w:rsidP="00E572F4">
      <w:pPr>
        <w:wordWrap/>
        <w:ind w:firstLine="709"/>
        <w:textAlignment w:val="baseline"/>
        <w:rPr>
          <w:b/>
          <w:bCs/>
          <w:color w:val="000000"/>
          <w:sz w:val="28"/>
          <w:szCs w:val="28"/>
          <w:lang w:val="ru-RU"/>
        </w:rPr>
      </w:pPr>
    </w:p>
    <w:p w:rsidR="00850C74" w:rsidRPr="003A6F6E" w:rsidRDefault="00850C74" w:rsidP="00E572F4">
      <w:pPr>
        <w:wordWrap/>
        <w:ind w:firstLine="709"/>
        <w:jc w:val="center"/>
        <w:textAlignment w:val="baseline"/>
        <w:outlineLvl w:val="0"/>
        <w:rPr>
          <w:b/>
          <w:color w:val="222222"/>
          <w:kern w:val="36"/>
          <w:sz w:val="28"/>
          <w:szCs w:val="28"/>
          <w:lang w:val="ru-RU"/>
        </w:rPr>
      </w:pPr>
      <w:r w:rsidRPr="003A6F6E">
        <w:rPr>
          <w:b/>
          <w:color w:val="222222"/>
          <w:kern w:val="36"/>
          <w:sz w:val="28"/>
          <w:szCs w:val="28"/>
          <w:lang w:val="ru-RU"/>
        </w:rPr>
        <w:t>Пояснительная записка</w:t>
      </w:r>
    </w:p>
    <w:p w:rsidR="003A6F6E" w:rsidRDefault="003A6F6E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</w:p>
    <w:p w:rsidR="00850C74" w:rsidRPr="00850C74" w:rsidRDefault="00850C74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>Рабочая</w:t>
      </w:r>
      <w:r w:rsidRPr="00850C74">
        <w:rPr>
          <w:color w:val="000000"/>
          <w:sz w:val="28"/>
          <w:szCs w:val="28"/>
        </w:rPr>
        <w:t> </w:t>
      </w:r>
      <w:r w:rsidRPr="00850C74">
        <w:rPr>
          <w:color w:val="000000"/>
          <w:sz w:val="28"/>
          <w:szCs w:val="28"/>
          <w:lang w:val="ru-RU"/>
        </w:rPr>
        <w:t xml:space="preserve"> программа воспитания</w:t>
      </w:r>
      <w:r w:rsidRPr="00850C74">
        <w:rPr>
          <w:color w:val="000000"/>
          <w:sz w:val="28"/>
          <w:szCs w:val="28"/>
        </w:rPr>
        <w:t> </w:t>
      </w:r>
      <w:r w:rsidRPr="00850C74">
        <w:rPr>
          <w:color w:val="000000"/>
          <w:sz w:val="28"/>
          <w:szCs w:val="28"/>
          <w:lang w:val="ru-RU"/>
        </w:rPr>
        <w:t xml:space="preserve"> МБОУ</w:t>
      </w:r>
      <w:r w:rsidR="003A6F6E">
        <w:rPr>
          <w:color w:val="000000"/>
          <w:sz w:val="28"/>
          <w:szCs w:val="28"/>
          <w:lang w:val="ru-RU"/>
        </w:rPr>
        <w:t xml:space="preserve"> СОШ №</w:t>
      </w:r>
      <w:r w:rsidR="00B8486F">
        <w:rPr>
          <w:color w:val="000000"/>
          <w:sz w:val="28"/>
          <w:szCs w:val="28"/>
          <w:lang w:val="ru-RU"/>
        </w:rPr>
        <w:t>11 им. И.А.Бурмистрова</w:t>
      </w:r>
      <w:r w:rsidR="003A6F6E">
        <w:rPr>
          <w:color w:val="000000"/>
          <w:sz w:val="28"/>
          <w:szCs w:val="28"/>
          <w:lang w:val="ru-RU"/>
        </w:rPr>
        <w:t xml:space="preserve"> г.Ставрополя</w:t>
      </w:r>
      <w:r w:rsidRPr="00850C74">
        <w:rPr>
          <w:color w:val="000000"/>
          <w:sz w:val="28"/>
          <w:szCs w:val="28"/>
          <w:lang w:val="ru-RU"/>
        </w:rPr>
        <w:t xml:space="preserve"> разработана:</w:t>
      </w:r>
      <w:r w:rsidR="003A6F6E">
        <w:rPr>
          <w:color w:val="000000"/>
          <w:sz w:val="28"/>
          <w:szCs w:val="28"/>
          <w:lang w:val="ru-RU"/>
        </w:rPr>
        <w:t xml:space="preserve"> </w:t>
      </w:r>
      <w:r w:rsidRPr="00850C74">
        <w:rPr>
          <w:color w:val="000000"/>
          <w:sz w:val="28"/>
          <w:szCs w:val="28"/>
          <w:lang w:val="ru-RU"/>
        </w:rPr>
        <w:t>на основе 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 w:rsidRPr="00850C74">
        <w:rPr>
          <w:color w:val="000000"/>
          <w:sz w:val="28"/>
          <w:szCs w:val="28"/>
        </w:rPr>
        <w:t> </w:t>
      </w:r>
      <w:r w:rsidRPr="00850C74">
        <w:rPr>
          <w:color w:val="000000"/>
          <w:sz w:val="28"/>
          <w:szCs w:val="28"/>
          <w:lang w:val="ru-RU"/>
        </w:rPr>
        <w:t xml:space="preserve">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</w:t>
      </w:r>
      <w:r w:rsidR="003A6F6E">
        <w:rPr>
          <w:color w:val="000000"/>
          <w:sz w:val="28"/>
          <w:szCs w:val="28"/>
          <w:lang w:val="ru-RU"/>
        </w:rPr>
        <w:t xml:space="preserve"> </w:t>
      </w:r>
      <w:r w:rsidRPr="00850C74">
        <w:rPr>
          <w:color w:val="000000"/>
          <w:sz w:val="28"/>
          <w:szCs w:val="28"/>
          <w:lang w:val="ru-RU"/>
        </w:rPr>
        <w:t>на основе Федерального закона от 04.09.2022г №371-ФЗ «О внесении изменений в</w:t>
      </w:r>
      <w:r w:rsidRPr="00850C74">
        <w:rPr>
          <w:color w:val="000000"/>
          <w:sz w:val="28"/>
          <w:szCs w:val="28"/>
        </w:rPr>
        <w:t> </w:t>
      </w:r>
      <w:r w:rsidRPr="00850C74">
        <w:rPr>
          <w:color w:val="000000"/>
          <w:sz w:val="28"/>
          <w:szCs w:val="28"/>
          <w:lang w:val="ru-RU"/>
        </w:rPr>
        <w:t>Федеральный</w:t>
      </w:r>
      <w:r w:rsidRPr="00850C74">
        <w:rPr>
          <w:color w:val="000000"/>
          <w:sz w:val="28"/>
          <w:szCs w:val="28"/>
        </w:rPr>
        <w:t> </w:t>
      </w:r>
      <w:r w:rsidRPr="00850C74">
        <w:rPr>
          <w:color w:val="000000"/>
          <w:sz w:val="28"/>
          <w:szCs w:val="28"/>
          <w:lang w:val="ru-RU"/>
        </w:rPr>
        <w:t>закон</w:t>
      </w:r>
      <w:r w:rsidRPr="00850C74">
        <w:rPr>
          <w:color w:val="000000"/>
          <w:sz w:val="28"/>
          <w:szCs w:val="28"/>
        </w:rPr>
        <w:t> </w:t>
      </w:r>
      <w:r w:rsidRPr="00850C74">
        <w:rPr>
          <w:color w:val="000000"/>
          <w:sz w:val="28"/>
          <w:szCs w:val="28"/>
          <w:lang w:val="ru-RU"/>
        </w:rPr>
        <w:t>“Об образовании в Российской Федерации»</w:t>
      </w:r>
      <w:r w:rsidR="003A6F6E">
        <w:rPr>
          <w:color w:val="000000"/>
          <w:sz w:val="28"/>
          <w:szCs w:val="28"/>
          <w:lang w:val="ru-RU"/>
        </w:rPr>
        <w:t xml:space="preserve"> </w:t>
      </w:r>
      <w:r w:rsidRPr="00850C74">
        <w:rPr>
          <w:color w:val="000000"/>
          <w:sz w:val="28"/>
          <w:szCs w:val="28"/>
          <w:lang w:val="ru-RU"/>
        </w:rPr>
        <w:t>стратегии национальной безопасности Российской Федерации, (Указ Президента Российской Федерации от 02.07.2021 № 400)</w:t>
      </w:r>
    </w:p>
    <w:p w:rsidR="00850C74" w:rsidRPr="00850C74" w:rsidRDefault="00850C74" w:rsidP="00E572F4">
      <w:pPr>
        <w:widowControl/>
        <w:numPr>
          <w:ilvl w:val="0"/>
          <w:numId w:val="4"/>
        </w:numPr>
        <w:wordWrap/>
        <w:autoSpaceDE/>
        <w:autoSpaceDN/>
        <w:ind w:left="0" w:firstLine="709"/>
        <w:jc w:val="left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</w:rPr>
        <w:t> </w:t>
      </w:r>
      <w:r w:rsidRPr="00850C74">
        <w:rPr>
          <w:color w:val="000000"/>
          <w:sz w:val="28"/>
          <w:szCs w:val="28"/>
          <w:lang w:val="ru-RU"/>
        </w:rPr>
        <w:t xml:space="preserve">приказом Минпросвещения Российской Федерации № 992 от 16 ноября 2022 года «Об </w:t>
      </w:r>
      <w:proofErr w:type="spellStart"/>
      <w:r w:rsidRPr="00850C74">
        <w:rPr>
          <w:color w:val="000000"/>
          <w:sz w:val="28"/>
          <w:szCs w:val="28"/>
          <w:lang w:val="ru-RU"/>
        </w:rPr>
        <w:t>утвеждении</w:t>
      </w:r>
      <w:proofErr w:type="spellEnd"/>
      <w:r w:rsidRPr="00850C74">
        <w:rPr>
          <w:color w:val="000000"/>
          <w:sz w:val="28"/>
          <w:szCs w:val="28"/>
          <w:lang w:val="ru-RU"/>
        </w:rPr>
        <w:t xml:space="preserve"> федеральной образовательной программы начального общего образования»;</w:t>
      </w:r>
    </w:p>
    <w:p w:rsidR="00850C74" w:rsidRPr="00850C74" w:rsidRDefault="00850C74" w:rsidP="00E572F4">
      <w:pPr>
        <w:widowControl/>
        <w:numPr>
          <w:ilvl w:val="0"/>
          <w:numId w:val="4"/>
        </w:numPr>
        <w:wordWrap/>
        <w:autoSpaceDE/>
        <w:autoSpaceDN/>
        <w:ind w:left="0" w:firstLine="709"/>
        <w:jc w:val="left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 xml:space="preserve">приказом Минпросвещения Российской Федерации № 993 от 16 ноября 2022 года «Об </w:t>
      </w:r>
      <w:proofErr w:type="spellStart"/>
      <w:r w:rsidRPr="00850C74">
        <w:rPr>
          <w:color w:val="000000"/>
          <w:sz w:val="28"/>
          <w:szCs w:val="28"/>
          <w:lang w:val="ru-RU"/>
        </w:rPr>
        <w:t>утвеждении</w:t>
      </w:r>
      <w:proofErr w:type="spellEnd"/>
      <w:r w:rsidRPr="00850C74">
        <w:rPr>
          <w:color w:val="000000"/>
          <w:sz w:val="28"/>
          <w:szCs w:val="28"/>
          <w:lang w:val="ru-RU"/>
        </w:rPr>
        <w:t xml:space="preserve"> федеральной образовательной программы основного общего образования»;</w:t>
      </w:r>
    </w:p>
    <w:p w:rsidR="00850C74" w:rsidRPr="00850C74" w:rsidRDefault="00850C74" w:rsidP="00E572F4">
      <w:pPr>
        <w:widowControl/>
        <w:numPr>
          <w:ilvl w:val="0"/>
          <w:numId w:val="4"/>
        </w:numPr>
        <w:wordWrap/>
        <w:autoSpaceDE/>
        <w:autoSpaceDN/>
        <w:ind w:left="0" w:firstLine="709"/>
        <w:jc w:val="left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 xml:space="preserve">приказом Минпросвещения Российской Федерации № 1014 от 23 ноября 2022 года «Об </w:t>
      </w:r>
      <w:proofErr w:type="spellStart"/>
      <w:r w:rsidRPr="00850C74">
        <w:rPr>
          <w:color w:val="000000"/>
          <w:sz w:val="28"/>
          <w:szCs w:val="28"/>
          <w:lang w:val="ru-RU"/>
        </w:rPr>
        <w:t>утвеждении</w:t>
      </w:r>
      <w:proofErr w:type="spellEnd"/>
      <w:r w:rsidRPr="00850C74">
        <w:rPr>
          <w:color w:val="000000"/>
          <w:sz w:val="28"/>
          <w:szCs w:val="28"/>
          <w:lang w:val="ru-RU"/>
        </w:rPr>
        <w:t xml:space="preserve"> федеральной образовательной программы среднего общего образования»;</w:t>
      </w:r>
    </w:p>
    <w:p w:rsidR="00850C74" w:rsidRPr="00850C74" w:rsidRDefault="00850C74" w:rsidP="00E572F4">
      <w:pPr>
        <w:widowControl/>
        <w:numPr>
          <w:ilvl w:val="0"/>
          <w:numId w:val="4"/>
        </w:numPr>
        <w:wordWrap/>
        <w:autoSpaceDE/>
        <w:autoSpaceDN/>
        <w:ind w:left="0" w:firstLine="709"/>
        <w:jc w:val="left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>приказом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850C74" w:rsidRPr="00850C74" w:rsidRDefault="00850C74" w:rsidP="00E572F4">
      <w:pPr>
        <w:widowControl/>
        <w:numPr>
          <w:ilvl w:val="0"/>
          <w:numId w:val="4"/>
        </w:numPr>
        <w:wordWrap/>
        <w:autoSpaceDE/>
        <w:autoSpaceDN/>
        <w:ind w:left="0" w:firstLine="709"/>
        <w:jc w:val="left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>приказом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850C74" w:rsidRPr="00850C74" w:rsidRDefault="00850C74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>Письма Министерства просвещения Российской Федерации</w:t>
      </w:r>
      <w:r w:rsidRPr="00850C74">
        <w:rPr>
          <w:color w:val="000000"/>
          <w:sz w:val="28"/>
          <w:szCs w:val="28"/>
        </w:rPr>
        <w:t>  </w:t>
      </w:r>
      <w:r w:rsidRPr="00850C74">
        <w:rPr>
          <w:color w:val="000000"/>
          <w:sz w:val="28"/>
          <w:szCs w:val="28"/>
          <w:lang w:val="ru-RU"/>
        </w:rPr>
        <w:t xml:space="preserve">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850C74" w:rsidRPr="00850C74" w:rsidRDefault="00850C74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850C74" w:rsidRPr="00850C74" w:rsidRDefault="00850C74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850C74" w:rsidRPr="00850C74" w:rsidRDefault="00850C74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lastRenderedPageBreak/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850C74" w:rsidRPr="00850C74" w:rsidRDefault="00850C74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850C74" w:rsidRPr="00850C74" w:rsidRDefault="00850C74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</w:t>
      </w:r>
      <w:r w:rsidRPr="00850C74">
        <w:rPr>
          <w:color w:val="000000"/>
          <w:sz w:val="28"/>
          <w:szCs w:val="28"/>
        </w:rPr>
        <w:t> </w:t>
      </w:r>
      <w:r w:rsidRPr="00850C74">
        <w:rPr>
          <w:color w:val="000000"/>
          <w:sz w:val="28"/>
          <w:szCs w:val="28"/>
          <w:lang w:val="ru-RU"/>
        </w:rPr>
        <w:t xml:space="preserve"> институтами воспитания.</w:t>
      </w:r>
    </w:p>
    <w:p w:rsidR="00850C74" w:rsidRPr="00850C74" w:rsidRDefault="00850C74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>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50C74" w:rsidRPr="00850C74" w:rsidRDefault="00850C74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850C74" w:rsidRPr="00850C74" w:rsidRDefault="00850C74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  <w:r w:rsidR="003A6F6E">
        <w:rPr>
          <w:color w:val="000000"/>
          <w:sz w:val="28"/>
          <w:szCs w:val="28"/>
          <w:lang w:val="ru-RU"/>
        </w:rPr>
        <w:t xml:space="preserve"> </w:t>
      </w:r>
      <w:r w:rsidRPr="00850C74">
        <w:rPr>
          <w:b/>
          <w:bCs/>
          <w:color w:val="000000"/>
          <w:sz w:val="28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850C74" w:rsidRPr="00850C74" w:rsidRDefault="00850C74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:rsidR="00850C74" w:rsidRPr="003A6F6E" w:rsidRDefault="00850C74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color w:val="000000"/>
          <w:sz w:val="28"/>
          <w:szCs w:val="28"/>
          <w:lang w:val="ru-RU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850C74" w:rsidRPr="00850C74" w:rsidRDefault="003A6F6E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Приложение — </w:t>
      </w:r>
      <w:r w:rsidR="00850C74" w:rsidRPr="00850C74">
        <w:rPr>
          <w:color w:val="000000"/>
          <w:sz w:val="28"/>
          <w:szCs w:val="28"/>
          <w:lang w:val="ru-RU"/>
        </w:rPr>
        <w:t xml:space="preserve"> календарный план воспитательной работы.</w:t>
      </w:r>
    </w:p>
    <w:p w:rsidR="00850C74" w:rsidRPr="00850C74" w:rsidRDefault="00850C74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850C74">
        <w:rPr>
          <w:b/>
          <w:bCs/>
          <w:color w:val="000000"/>
          <w:sz w:val="28"/>
          <w:szCs w:val="28"/>
        </w:rPr>
        <w:t> </w:t>
      </w:r>
    </w:p>
    <w:p w:rsidR="000C3958" w:rsidRDefault="00850C74" w:rsidP="00E572F4">
      <w:pPr>
        <w:wordWrap/>
        <w:ind w:firstLine="709"/>
        <w:textAlignment w:val="baseline"/>
        <w:rPr>
          <w:sz w:val="28"/>
          <w:szCs w:val="28"/>
          <w:lang w:val="ru-RU"/>
        </w:rPr>
      </w:pPr>
      <w:r w:rsidRPr="009369F1">
        <w:rPr>
          <w:rFonts w:ascii="inherit" w:hAnsi="inherit"/>
          <w:b/>
          <w:bCs/>
          <w:color w:val="000000"/>
          <w:sz w:val="21"/>
        </w:rPr>
        <w:t>  </w:t>
      </w:r>
    </w:p>
    <w:p w:rsidR="000C3958" w:rsidRPr="00835260" w:rsidRDefault="00835260" w:rsidP="00E572F4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835260">
        <w:rPr>
          <w:b/>
          <w:sz w:val="28"/>
          <w:szCs w:val="28"/>
          <w:lang w:val="ru-RU"/>
        </w:rPr>
        <w:t>Раздел «</w:t>
      </w:r>
      <w:r w:rsidR="003A6F6E" w:rsidRPr="00835260">
        <w:rPr>
          <w:b/>
          <w:sz w:val="28"/>
          <w:szCs w:val="28"/>
          <w:lang w:val="ru-RU"/>
        </w:rPr>
        <w:t>Целевой</w:t>
      </w:r>
      <w:r w:rsidRPr="00835260">
        <w:rPr>
          <w:b/>
          <w:sz w:val="28"/>
          <w:szCs w:val="28"/>
          <w:lang w:val="ru-RU"/>
        </w:rPr>
        <w:t>»</w:t>
      </w:r>
    </w:p>
    <w:p w:rsidR="00E32972" w:rsidRDefault="00E32972" w:rsidP="00E572F4">
      <w:pPr>
        <w:wordWrap/>
        <w:ind w:firstLine="709"/>
        <w:jc w:val="center"/>
        <w:rPr>
          <w:b/>
          <w:sz w:val="28"/>
          <w:szCs w:val="28"/>
          <w:lang w:val="ru-RU"/>
        </w:rPr>
      </w:pPr>
    </w:p>
    <w:p w:rsidR="000C3958" w:rsidRPr="000C3958" w:rsidRDefault="00E01094" w:rsidP="00E572F4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0C3958">
        <w:rPr>
          <w:b/>
          <w:sz w:val="28"/>
          <w:szCs w:val="28"/>
          <w:lang w:val="ru-RU"/>
        </w:rPr>
        <w:t>1. ОСОБЕННОСТИ ОРГАНИЗУЕМОГО В ШКОЛЕ ВОСПИТАТЕЛЬНОГО ПРОЦЕССА</w:t>
      </w:r>
    </w:p>
    <w:p w:rsidR="000C3958" w:rsidRDefault="000C3958" w:rsidP="00E572F4">
      <w:pPr>
        <w:wordWrap/>
        <w:ind w:firstLine="709"/>
        <w:rPr>
          <w:sz w:val="28"/>
          <w:szCs w:val="28"/>
          <w:lang w:val="ru-RU"/>
        </w:rPr>
      </w:pPr>
    </w:p>
    <w:p w:rsidR="000C3958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Процесс воспитания в </w:t>
      </w:r>
      <w:r w:rsidR="00B8486F" w:rsidRPr="00850C74">
        <w:rPr>
          <w:color w:val="000000"/>
          <w:sz w:val="28"/>
          <w:szCs w:val="28"/>
          <w:lang w:val="ru-RU"/>
        </w:rPr>
        <w:t>МБОУ</w:t>
      </w:r>
      <w:r w:rsidR="00B8486F">
        <w:rPr>
          <w:color w:val="000000"/>
          <w:sz w:val="28"/>
          <w:szCs w:val="28"/>
          <w:lang w:val="ru-RU"/>
        </w:rPr>
        <w:t xml:space="preserve"> СОШ №11 им. И.А.Бурмистрова г.Ставрополя</w:t>
      </w:r>
      <w:r w:rsidR="00B8486F" w:rsidRPr="00E01094">
        <w:rPr>
          <w:sz w:val="28"/>
          <w:szCs w:val="28"/>
          <w:lang w:val="ru-RU"/>
        </w:rPr>
        <w:t xml:space="preserve"> </w:t>
      </w:r>
      <w:r w:rsidR="00B8486F">
        <w:rPr>
          <w:sz w:val="28"/>
          <w:szCs w:val="28"/>
          <w:lang w:val="ru-RU"/>
        </w:rPr>
        <w:t xml:space="preserve"> </w:t>
      </w:r>
      <w:r w:rsidRPr="00E01094">
        <w:rPr>
          <w:sz w:val="28"/>
          <w:szCs w:val="28"/>
          <w:lang w:val="ru-RU"/>
        </w:rPr>
        <w:t xml:space="preserve">основывается на следующих принципах: </w:t>
      </w:r>
    </w:p>
    <w:p w:rsidR="000C3958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</w:t>
      </w:r>
      <w:r w:rsidR="000C3958">
        <w:rPr>
          <w:sz w:val="28"/>
          <w:szCs w:val="28"/>
          <w:lang w:val="ru-RU"/>
        </w:rPr>
        <w:t>п</w:t>
      </w:r>
      <w:r w:rsidRPr="00E01094">
        <w:rPr>
          <w:sz w:val="28"/>
          <w:szCs w:val="28"/>
          <w:lang w:val="ru-RU"/>
        </w:rPr>
        <w:t xml:space="preserve">риоритет безопасности ребенка - неукоснительное соблюдение законности и прав семьи и ребенка, соблюдения конфиденциальности информации о ребенке и семье, а так же при нахождении его в образовательной организации; </w:t>
      </w:r>
    </w:p>
    <w:p w:rsidR="000C3958" w:rsidRDefault="000C3958" w:rsidP="00E572F4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</w:t>
      </w:r>
      <w:r w:rsidR="00E01094" w:rsidRPr="00E01094">
        <w:rPr>
          <w:sz w:val="28"/>
          <w:szCs w:val="28"/>
          <w:lang w:val="ru-RU"/>
        </w:rPr>
        <w:t>овместное решение личностно и общественно значимых проблем -</w:t>
      </w:r>
      <w:r w:rsidR="00E01094" w:rsidRPr="00E01094">
        <w:rPr>
          <w:sz w:val="28"/>
          <w:szCs w:val="28"/>
          <w:lang w:val="ru-RU"/>
        </w:rPr>
        <w:lastRenderedPageBreak/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</w:t>
      </w:r>
      <w:r>
        <w:rPr>
          <w:sz w:val="28"/>
          <w:szCs w:val="28"/>
          <w:lang w:val="ru-RU"/>
        </w:rPr>
        <w:t>,</w:t>
      </w:r>
      <w:r w:rsidR="00E01094" w:rsidRPr="00E01094">
        <w:rPr>
          <w:sz w:val="28"/>
          <w:szCs w:val="28"/>
          <w:lang w:val="ru-RU"/>
        </w:rPr>
        <w:t xml:space="preserve"> как предмета совместной заботы и взрослых, и обучающихся; </w:t>
      </w:r>
    </w:p>
    <w:p w:rsidR="000C3958" w:rsidRDefault="000C3958" w:rsidP="00E572F4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</w:t>
      </w:r>
      <w:r w:rsidR="00E01094" w:rsidRPr="00E01094">
        <w:rPr>
          <w:sz w:val="28"/>
          <w:szCs w:val="28"/>
          <w:lang w:val="ru-RU"/>
        </w:rPr>
        <w:t>истемно-деятельностная организация воспитания 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</w:t>
      </w:r>
      <w:r>
        <w:rPr>
          <w:sz w:val="28"/>
          <w:szCs w:val="28"/>
          <w:lang w:val="ru-RU"/>
        </w:rPr>
        <w:t>,</w:t>
      </w:r>
      <w:r w:rsidR="00E01094" w:rsidRPr="00E01094">
        <w:rPr>
          <w:sz w:val="28"/>
          <w:szCs w:val="28"/>
          <w:lang w:val="ru-RU"/>
        </w:rPr>
        <w:t xml:space="preserve"> как условия его эффективности;</w:t>
      </w:r>
    </w:p>
    <w:p w:rsidR="000C3958" w:rsidRDefault="000C3958" w:rsidP="00E572F4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E01094" w:rsidRPr="00E0109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п</w:t>
      </w:r>
      <w:r w:rsidR="00E01094" w:rsidRPr="00E01094">
        <w:rPr>
          <w:sz w:val="28"/>
          <w:szCs w:val="28"/>
          <w:lang w:val="ru-RU"/>
        </w:rPr>
        <w:t>олисубъектность</w:t>
      </w:r>
      <w:proofErr w:type="spellEnd"/>
      <w:r w:rsidR="00E01094" w:rsidRPr="00E01094">
        <w:rPr>
          <w:sz w:val="28"/>
          <w:szCs w:val="28"/>
          <w:lang w:val="ru-RU"/>
        </w:rPr>
        <w:t xml:space="preserve"> воспитания и социализации - обучающийся включѐн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</w:t>
      </w:r>
      <w:r>
        <w:rPr>
          <w:sz w:val="28"/>
          <w:szCs w:val="28"/>
          <w:lang w:val="ru-RU"/>
        </w:rPr>
        <w:t xml:space="preserve"> и</w:t>
      </w:r>
      <w:r w:rsidR="00E01094" w:rsidRPr="00E01094">
        <w:rPr>
          <w:sz w:val="28"/>
          <w:szCs w:val="28"/>
          <w:lang w:val="ru-RU"/>
        </w:rPr>
        <w:t xml:space="preserve"> всего педагогического коллектива в организации </w:t>
      </w:r>
      <w:r>
        <w:rPr>
          <w:sz w:val="28"/>
          <w:szCs w:val="28"/>
          <w:lang w:val="ru-RU"/>
        </w:rPr>
        <w:t xml:space="preserve">основаны на принципе </w:t>
      </w:r>
      <w:r w:rsidR="00E01094" w:rsidRPr="00E01094">
        <w:rPr>
          <w:sz w:val="28"/>
          <w:szCs w:val="28"/>
          <w:lang w:val="ru-RU"/>
        </w:rPr>
        <w:t>социально-педагогического партнѐрства</w:t>
      </w:r>
      <w:r>
        <w:rPr>
          <w:sz w:val="28"/>
          <w:szCs w:val="28"/>
          <w:lang w:val="ru-RU"/>
        </w:rPr>
        <w:t>,</w:t>
      </w:r>
      <w:r w:rsidR="00E01094" w:rsidRPr="00E01094">
        <w:rPr>
          <w:sz w:val="28"/>
          <w:szCs w:val="28"/>
          <w:lang w:val="ru-RU"/>
        </w:rPr>
        <w:t xml:space="preserve">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 </w:t>
      </w:r>
    </w:p>
    <w:p w:rsidR="000C3958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</w:t>
      </w:r>
      <w:r w:rsidR="000C3958">
        <w:rPr>
          <w:sz w:val="28"/>
          <w:szCs w:val="28"/>
          <w:lang w:val="ru-RU"/>
        </w:rPr>
        <w:t>с</w:t>
      </w:r>
      <w:r w:rsidRPr="00E01094">
        <w:rPr>
          <w:sz w:val="28"/>
          <w:szCs w:val="28"/>
          <w:lang w:val="ru-RU"/>
        </w:rPr>
        <w:t>обытийность - реализация процесса воспитания</w:t>
      </w:r>
      <w:r w:rsidR="000C3958">
        <w:rPr>
          <w:sz w:val="28"/>
          <w:szCs w:val="28"/>
          <w:lang w:val="ru-RU"/>
        </w:rPr>
        <w:t>,</w:t>
      </w:r>
      <w:r w:rsidRPr="00E01094">
        <w:rPr>
          <w:sz w:val="28"/>
          <w:szCs w:val="28"/>
          <w:lang w:val="ru-RU"/>
        </w:rPr>
        <w:t xml:space="preserve"> главным образом через создание в школе детско-взрослых общностей, которые б</w:t>
      </w:r>
      <w:r w:rsidR="000C3958">
        <w:rPr>
          <w:sz w:val="28"/>
          <w:szCs w:val="28"/>
          <w:lang w:val="ru-RU"/>
        </w:rPr>
        <w:t>ы объединяли детей и педагогов</w:t>
      </w:r>
      <w:r w:rsidRPr="00E01094">
        <w:rPr>
          <w:sz w:val="28"/>
          <w:szCs w:val="28"/>
          <w:lang w:val="ru-RU"/>
        </w:rPr>
        <w:t xml:space="preserve"> яркими и содержательными событиями, общими совместными делами</w:t>
      </w:r>
      <w:r w:rsidR="000C3958">
        <w:rPr>
          <w:sz w:val="28"/>
          <w:szCs w:val="28"/>
          <w:lang w:val="ru-RU"/>
        </w:rPr>
        <w:t>,</w:t>
      </w:r>
      <w:r w:rsidRPr="00E01094">
        <w:rPr>
          <w:sz w:val="28"/>
          <w:szCs w:val="28"/>
          <w:lang w:val="ru-RU"/>
        </w:rPr>
        <w:t xml:space="preserve"> как предме</w:t>
      </w:r>
      <w:r w:rsidR="000C3958">
        <w:rPr>
          <w:sz w:val="28"/>
          <w:szCs w:val="28"/>
          <w:lang w:val="ru-RU"/>
        </w:rPr>
        <w:t>та совместной заботы и взрослых</w:t>
      </w:r>
      <w:r w:rsidRPr="00E01094">
        <w:rPr>
          <w:sz w:val="28"/>
          <w:szCs w:val="28"/>
          <w:lang w:val="ru-RU"/>
        </w:rPr>
        <w:t xml:space="preserve"> и детей; </w:t>
      </w:r>
    </w:p>
    <w:p w:rsidR="000C3958" w:rsidRDefault="000C3958" w:rsidP="00E572F4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</w:t>
      </w:r>
      <w:r w:rsidR="00E01094" w:rsidRPr="00E01094">
        <w:rPr>
          <w:sz w:val="28"/>
          <w:szCs w:val="28"/>
          <w:lang w:val="ru-RU"/>
        </w:rPr>
        <w:t>риентация на идеал - воспитание всегда ориентировано на определѐнный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</w:t>
      </w:r>
      <w:r>
        <w:rPr>
          <w:sz w:val="28"/>
          <w:szCs w:val="28"/>
          <w:lang w:val="ru-RU"/>
        </w:rPr>
        <w:t xml:space="preserve"> формирование жизненных идеалов</w:t>
      </w:r>
      <w:r w:rsidR="00E01094" w:rsidRPr="00E01094">
        <w:rPr>
          <w:sz w:val="28"/>
          <w:szCs w:val="28"/>
          <w:lang w:val="ru-RU"/>
        </w:rPr>
        <w:t xml:space="preserve"> помогает найти образы для подражания в рамках гражданско</w:t>
      </w:r>
      <w:r>
        <w:rPr>
          <w:sz w:val="28"/>
          <w:szCs w:val="28"/>
          <w:lang w:val="ru-RU"/>
        </w:rPr>
        <w:t>-</w:t>
      </w:r>
      <w:r w:rsidR="00E01094" w:rsidRPr="00E01094">
        <w:rPr>
          <w:sz w:val="28"/>
          <w:szCs w:val="28"/>
          <w:lang w:val="ru-RU"/>
        </w:rPr>
        <w:t xml:space="preserve">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  </w:t>
      </w:r>
    </w:p>
    <w:p w:rsidR="000C3958" w:rsidRDefault="000C3958" w:rsidP="00E572F4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д</w:t>
      </w:r>
      <w:r w:rsidR="00E01094" w:rsidRPr="00E01094">
        <w:rPr>
          <w:sz w:val="28"/>
          <w:szCs w:val="28"/>
          <w:lang w:val="ru-RU"/>
        </w:rPr>
        <w:t xml:space="preserve">иалогическое общение - предусматривает его организацию средствами равноправного </w:t>
      </w:r>
      <w:proofErr w:type="spellStart"/>
      <w:r w:rsidR="00E01094" w:rsidRPr="00E01094">
        <w:rPr>
          <w:sz w:val="28"/>
          <w:szCs w:val="28"/>
          <w:lang w:val="ru-RU"/>
        </w:rPr>
        <w:t>межсубъектного</w:t>
      </w:r>
      <w:proofErr w:type="spellEnd"/>
      <w:r w:rsidR="00E01094" w:rsidRPr="00E01094">
        <w:rPr>
          <w:sz w:val="28"/>
          <w:szCs w:val="28"/>
          <w:lang w:val="ru-RU"/>
        </w:rPr>
        <w:t xml:space="preserve"> диалога: подростка со сверстниками, родителями, учителем</w:t>
      </w:r>
      <w:r>
        <w:rPr>
          <w:sz w:val="28"/>
          <w:szCs w:val="28"/>
          <w:lang w:val="ru-RU"/>
        </w:rPr>
        <w:t xml:space="preserve"> </w:t>
      </w:r>
      <w:r w:rsidR="00E01094" w:rsidRPr="00E01094">
        <w:rPr>
          <w:sz w:val="28"/>
          <w:szCs w:val="28"/>
          <w:lang w:val="ru-RU"/>
        </w:rPr>
        <w:t xml:space="preserve">и другими значимыми взрослыми; </w:t>
      </w:r>
    </w:p>
    <w:p w:rsidR="000C3958" w:rsidRDefault="000C3958" w:rsidP="00E572F4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</w:t>
      </w:r>
      <w:r w:rsidR="00E01094" w:rsidRPr="00E01094">
        <w:rPr>
          <w:sz w:val="28"/>
          <w:szCs w:val="28"/>
          <w:lang w:val="ru-RU"/>
        </w:rPr>
        <w:t xml:space="preserve">сихологическая комфортная среда 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  </w:t>
      </w:r>
    </w:p>
    <w:p w:rsidR="00BC4180" w:rsidRDefault="000C3958" w:rsidP="00E572F4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с</w:t>
      </w:r>
      <w:r w:rsidR="00E01094" w:rsidRPr="00E01094">
        <w:rPr>
          <w:sz w:val="28"/>
          <w:szCs w:val="28"/>
          <w:lang w:val="ru-RU"/>
        </w:rPr>
        <w:t>ледование нравственному примеру - содержание учебного процесса, вне учебной и внешкольной деятельности наполняется пр</w:t>
      </w:r>
      <w:r w:rsidR="00BC4180">
        <w:rPr>
          <w:sz w:val="28"/>
          <w:szCs w:val="28"/>
          <w:lang w:val="ru-RU"/>
        </w:rPr>
        <w:t>имерами нравственного поведения. О</w:t>
      </w:r>
      <w:r w:rsidR="00E01094" w:rsidRPr="00E01094">
        <w:rPr>
          <w:sz w:val="28"/>
          <w:szCs w:val="28"/>
          <w:lang w:val="ru-RU"/>
        </w:rPr>
        <w:t>собое значение для духовно-нравственного развития обучающегося имеет пример учителя, его внеш</w:t>
      </w:r>
      <w:r w:rsidR="00BC4180">
        <w:rPr>
          <w:sz w:val="28"/>
          <w:szCs w:val="28"/>
          <w:lang w:val="ru-RU"/>
        </w:rPr>
        <w:t>ний вид, культура общения и т.д</w:t>
      </w:r>
      <w:r w:rsidR="00E01094" w:rsidRPr="00E01094">
        <w:rPr>
          <w:sz w:val="28"/>
          <w:szCs w:val="28"/>
          <w:lang w:val="ru-RU"/>
        </w:rPr>
        <w:t xml:space="preserve">.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Основными традициями воспитания в </w:t>
      </w:r>
      <w:r w:rsidR="007443F5">
        <w:rPr>
          <w:color w:val="000000"/>
          <w:sz w:val="28"/>
          <w:szCs w:val="28"/>
          <w:lang w:val="ru-RU"/>
        </w:rPr>
        <w:t>МБОУ СОШ №11 им. И.А.Бурмистрова г.Ставрополя</w:t>
      </w:r>
      <w:r w:rsidR="00C40262">
        <w:rPr>
          <w:color w:val="000000"/>
          <w:sz w:val="28"/>
          <w:szCs w:val="28"/>
          <w:lang w:val="ru-RU"/>
        </w:rPr>
        <w:t xml:space="preserve"> </w:t>
      </w:r>
      <w:r w:rsidRPr="00E01094">
        <w:rPr>
          <w:sz w:val="28"/>
          <w:szCs w:val="28"/>
          <w:lang w:val="ru-RU"/>
        </w:rPr>
        <w:t xml:space="preserve">являются следующие: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ключевые общешкольные дела, через которые осуществляется </w:t>
      </w:r>
      <w:r w:rsidRPr="00E01094">
        <w:rPr>
          <w:sz w:val="28"/>
          <w:szCs w:val="28"/>
          <w:lang w:val="ru-RU"/>
        </w:rPr>
        <w:lastRenderedPageBreak/>
        <w:t xml:space="preserve">интеграция воспитательных усилий педагогов;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коллективная разработка, коллективное планирование, коллективное проведение и коллективный анализ их результатов;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ступени социального роста обучающихся (от пассивного наблюдателя до участника, от участника до организатора, от организатора до лидера того или иного дела);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конструктивное межличностное, </w:t>
      </w:r>
      <w:proofErr w:type="spellStart"/>
      <w:r w:rsidRPr="00E01094">
        <w:rPr>
          <w:sz w:val="28"/>
          <w:szCs w:val="28"/>
          <w:lang w:val="ru-RU"/>
        </w:rPr>
        <w:t>межклассное</w:t>
      </w:r>
      <w:proofErr w:type="spellEnd"/>
      <w:r w:rsidRPr="00E01094">
        <w:rPr>
          <w:sz w:val="28"/>
          <w:szCs w:val="28"/>
          <w:lang w:val="ru-RU"/>
        </w:rPr>
        <w:t xml:space="preserve"> и </w:t>
      </w:r>
      <w:proofErr w:type="spellStart"/>
      <w:r w:rsidRPr="00E01094">
        <w:rPr>
          <w:sz w:val="28"/>
          <w:szCs w:val="28"/>
          <w:lang w:val="ru-RU"/>
        </w:rPr>
        <w:t>межвозрастное</w:t>
      </w:r>
      <w:proofErr w:type="spellEnd"/>
      <w:r w:rsidRPr="00E01094">
        <w:rPr>
          <w:sz w:val="28"/>
          <w:szCs w:val="28"/>
          <w:lang w:val="ru-RU"/>
        </w:rPr>
        <w:t xml:space="preserve"> взаимодействие обучающихся, а также их социальная активность;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- ориентация на формирование, создание и активизацию ученического самоуправления, как на уровне класса, так и на уровне школы, на создание детских общественных формирований</w:t>
      </w:r>
      <w:r w:rsidR="00C97EBC">
        <w:rPr>
          <w:sz w:val="28"/>
          <w:szCs w:val="28"/>
          <w:lang w:val="ru-RU"/>
        </w:rPr>
        <w:t xml:space="preserve">, </w:t>
      </w:r>
      <w:r w:rsidRPr="00E01094">
        <w:rPr>
          <w:sz w:val="28"/>
          <w:szCs w:val="28"/>
          <w:lang w:val="ru-RU"/>
        </w:rPr>
        <w:t xml:space="preserve">на установление в них доброжелательных и товарищеских взаимоотношений;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формирование корпуса классных руководителей, реализующего по отношению к обучающимся защитную, личностно развивающую, организационную, посредническую (в том числе и в разрешении конфликтов) функции и т.д. </w:t>
      </w:r>
    </w:p>
    <w:p w:rsidR="00BC4180" w:rsidRPr="00BC4180" w:rsidRDefault="00E01094" w:rsidP="00E572F4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BC4180">
        <w:rPr>
          <w:b/>
          <w:sz w:val="28"/>
          <w:szCs w:val="28"/>
          <w:lang w:val="ru-RU"/>
        </w:rPr>
        <w:t>2. ЦЕЛЬ И ЗАДАЧИ ВОСПИТАНИЯ</w:t>
      </w:r>
    </w:p>
    <w:p w:rsidR="00BC4180" w:rsidRDefault="00BC4180" w:rsidP="00E572F4">
      <w:pPr>
        <w:wordWrap/>
        <w:ind w:firstLine="709"/>
        <w:rPr>
          <w:sz w:val="28"/>
          <w:szCs w:val="28"/>
          <w:lang w:val="ru-RU"/>
        </w:rPr>
      </w:pP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</w:t>
      </w:r>
      <w:r w:rsidR="00BC4180">
        <w:rPr>
          <w:sz w:val="28"/>
          <w:szCs w:val="28"/>
          <w:lang w:val="ru-RU"/>
        </w:rPr>
        <w:t>и</w:t>
      </w:r>
      <w:r w:rsidRPr="00E01094">
        <w:rPr>
          <w:sz w:val="28"/>
          <w:szCs w:val="28"/>
          <w:lang w:val="ru-RU"/>
        </w:rPr>
        <w:t xml:space="preserve">й ответственность за настоящее и будущее своей страны, укорененный в духовных и культурных традициях российского народа.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Исходя из этого, общей целью воспитания в </w:t>
      </w:r>
      <w:r w:rsidR="00B8486F" w:rsidRPr="00850C74">
        <w:rPr>
          <w:color w:val="000000"/>
          <w:sz w:val="28"/>
          <w:szCs w:val="28"/>
          <w:lang w:val="ru-RU"/>
        </w:rPr>
        <w:t>МБОУ</w:t>
      </w:r>
      <w:r w:rsidR="00B8486F">
        <w:rPr>
          <w:color w:val="000000"/>
          <w:sz w:val="28"/>
          <w:szCs w:val="28"/>
          <w:lang w:val="ru-RU"/>
        </w:rPr>
        <w:t xml:space="preserve"> СОШ №11 им. И.А.Бурмистрова г.Ставрополя</w:t>
      </w:r>
      <w:r w:rsidR="00B8486F" w:rsidRPr="00E01094">
        <w:rPr>
          <w:sz w:val="28"/>
          <w:szCs w:val="28"/>
          <w:lang w:val="ru-RU"/>
        </w:rPr>
        <w:t xml:space="preserve"> </w:t>
      </w:r>
      <w:r w:rsidRPr="00E01094">
        <w:rPr>
          <w:sz w:val="28"/>
          <w:szCs w:val="28"/>
          <w:lang w:val="ru-RU"/>
        </w:rPr>
        <w:t>является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</w:t>
      </w:r>
      <w:r w:rsidR="00BC4180">
        <w:rPr>
          <w:sz w:val="28"/>
          <w:szCs w:val="28"/>
          <w:lang w:val="ru-RU"/>
        </w:rPr>
        <w:t xml:space="preserve">шной социализации в обществе.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</w:t>
      </w:r>
      <w:r w:rsidR="00BC4180">
        <w:rPr>
          <w:sz w:val="28"/>
          <w:szCs w:val="28"/>
          <w:lang w:val="ru-RU"/>
        </w:rPr>
        <w:t>ленной цели</w:t>
      </w:r>
      <w:r w:rsidRPr="00E01094">
        <w:rPr>
          <w:sz w:val="28"/>
          <w:szCs w:val="28"/>
          <w:lang w:val="ru-RU"/>
        </w:rPr>
        <w:t xml:space="preserve">.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Достижению поставленной цели воспитания обучающихся будет способствовать решение следующих основных задач: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- 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</w:t>
      </w:r>
      <w:r w:rsidR="00BC4180">
        <w:rPr>
          <w:sz w:val="28"/>
          <w:szCs w:val="28"/>
          <w:lang w:val="ru-RU"/>
        </w:rPr>
        <w:t>;</w:t>
      </w:r>
      <w:r w:rsidRPr="00E01094">
        <w:rPr>
          <w:sz w:val="28"/>
          <w:szCs w:val="28"/>
          <w:lang w:val="ru-RU"/>
        </w:rPr>
        <w:t xml:space="preserve">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инициировать и поддерживать ученическое самоуправление – как на </w:t>
      </w:r>
      <w:r w:rsidRPr="00E01094">
        <w:rPr>
          <w:sz w:val="28"/>
          <w:szCs w:val="28"/>
          <w:lang w:val="ru-RU"/>
        </w:rPr>
        <w:lastRenderedPageBreak/>
        <w:t xml:space="preserve">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инициировать и поддерживать деятельность детских общественных организаций ( «Юнармия»);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организовывать профориентационную работу с обучающимися;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</w:t>
      </w:r>
      <w:r w:rsidR="00BC4180">
        <w:rPr>
          <w:sz w:val="28"/>
          <w:szCs w:val="28"/>
          <w:lang w:val="ru-RU"/>
        </w:rPr>
        <w:t>ш</w:t>
      </w:r>
      <w:r w:rsidRPr="00E01094">
        <w:rPr>
          <w:sz w:val="28"/>
          <w:szCs w:val="28"/>
          <w:lang w:val="ru-RU"/>
        </w:rPr>
        <w:t xml:space="preserve">колы;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</w:t>
      </w:r>
      <w:r w:rsidR="00BC4180">
        <w:rPr>
          <w:sz w:val="28"/>
          <w:szCs w:val="28"/>
          <w:lang w:val="ru-RU"/>
        </w:rPr>
        <w:t>трем уровням общего образования:</w:t>
      </w:r>
      <w:r w:rsidRPr="00E01094">
        <w:rPr>
          <w:sz w:val="28"/>
          <w:szCs w:val="28"/>
          <w:lang w:val="ru-RU"/>
        </w:rPr>
        <w:t xml:space="preserve">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1. 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для: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усвоения младшими школьниками социально значимых знаний – знаний основных норм и традиций того общества, в котором они живут,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 - 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К наиболее важным знаниям, умениям и навыкам для этого уровня, относятся следующие: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быть любящим, послушным и отзывчивым сыном (дочерью), братом (сестрой), внуком (внучкой); </w:t>
      </w:r>
    </w:p>
    <w:p w:rsidR="00BC4180" w:rsidRDefault="00BC4180" w:rsidP="00E572F4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E01094" w:rsidRPr="00E01094">
        <w:rPr>
          <w:sz w:val="28"/>
          <w:szCs w:val="28"/>
          <w:lang w:val="ru-RU"/>
        </w:rPr>
        <w:t xml:space="preserve">уважать старших и заботиться о младших членах семьи; </w:t>
      </w:r>
    </w:p>
    <w:p w:rsidR="00BC4180" w:rsidRDefault="00BC4180" w:rsidP="00E572F4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E01094" w:rsidRPr="00E01094">
        <w:rPr>
          <w:sz w:val="28"/>
          <w:szCs w:val="28"/>
          <w:lang w:val="ru-RU"/>
        </w:rPr>
        <w:t xml:space="preserve">выполнять посильную для ребѐнка домашнюю работу, помогать старшим;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быть трудолюбивым, следуя принципу «делу — время, потехе — час» как в учебных занятиях, так и в домашних делах, доводить начатое дело до конца;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знать и любить свою Родину – свой родной дом, двор, улицу, город, свою страну;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беречь и охранять природу (ухаживать за комнатными растениями в </w:t>
      </w:r>
      <w:r w:rsidRPr="00E01094">
        <w:rPr>
          <w:sz w:val="28"/>
          <w:szCs w:val="28"/>
          <w:lang w:val="ru-RU"/>
        </w:rPr>
        <w:lastRenderedPageBreak/>
        <w:t xml:space="preserve">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водоѐмы);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стремиться узнавать что-то новое, проявлять любознательность, ценить знания;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быть вежливым и опрятным, скромным и приветливым;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соблюдать правила личной гигиены, режим дня, вести здоровый образ жизни;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быть уверенным в себе, открытым и общительным, не стесняться быть в чѐм-то непохожим на других ребят; уметь ставить перед собой цели и проявлять инициативу, отстаивать своѐ мнение и действовать самостоятельно, без помощи старших.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2. В воспитании детей подросткового возраста (уровень основного общего образования) таким приоритетом является создание благоприятных условий для: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становления собственной жизненной позиции подростка, его собственных ценностных ориентаций; </w:t>
      </w:r>
    </w:p>
    <w:p w:rsidR="00BC4180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- утверждения себя как личност</w:t>
      </w:r>
      <w:r w:rsidR="00BC4180">
        <w:rPr>
          <w:sz w:val="28"/>
          <w:szCs w:val="28"/>
          <w:lang w:val="ru-RU"/>
        </w:rPr>
        <w:t>и</w:t>
      </w:r>
      <w:r w:rsidRPr="00E01094">
        <w:rPr>
          <w:sz w:val="28"/>
          <w:szCs w:val="28"/>
          <w:lang w:val="ru-RU"/>
        </w:rPr>
        <w:t xml:space="preserve"> в системе отношений, свойственных взрослому миру; </w:t>
      </w:r>
    </w:p>
    <w:p w:rsidR="00CE0D59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- развития социально значимых отношений школьников, и, прежде всего, ценностных отношений:  к семье как главной опоре в жизни человека и источнику его счастья;</w:t>
      </w:r>
      <w:r w:rsidR="00CE0D59">
        <w:rPr>
          <w:sz w:val="28"/>
          <w:szCs w:val="28"/>
          <w:lang w:val="ru-RU"/>
        </w:rPr>
        <w:t xml:space="preserve"> </w:t>
      </w:r>
      <w:r w:rsidRPr="00E01094">
        <w:rPr>
          <w:sz w:val="28"/>
          <w:szCs w:val="28"/>
          <w:lang w:val="ru-RU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  <w:r w:rsidR="00CE0D59">
        <w:rPr>
          <w:sz w:val="28"/>
          <w:szCs w:val="28"/>
          <w:lang w:val="ru-RU"/>
        </w:rPr>
        <w:t xml:space="preserve"> </w:t>
      </w:r>
      <w:r w:rsidRPr="00E01094">
        <w:rPr>
          <w:sz w:val="28"/>
          <w:szCs w:val="28"/>
          <w:lang w:val="ru-RU"/>
        </w:rPr>
        <w:t>к своему отечеству, своей малой и большой Родине, как месту, в котором</w:t>
      </w:r>
      <w:r w:rsidR="00CE0D59">
        <w:rPr>
          <w:sz w:val="28"/>
          <w:szCs w:val="28"/>
          <w:lang w:val="ru-RU"/>
        </w:rPr>
        <w:t xml:space="preserve"> </w:t>
      </w:r>
      <w:r w:rsidRPr="00E01094">
        <w:rPr>
          <w:sz w:val="28"/>
          <w:szCs w:val="28"/>
          <w:lang w:val="ru-RU"/>
        </w:rPr>
        <w:t xml:space="preserve">человек вырос и познал первые радости и неудачи, которая завещана ему предками и которую нужно оберегать;  к природе как источнику жизни на Земле, основе самого ее существования, нуждающейся в защите и постоянном внимании со стороны человека;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 к знаниям как интеллектуальному ресурсу, обеспечивающему будущее человека, как результату кропотливого, но увлекательного учебного труда; 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к здоровью как залогу долгой и активной жизни человека, </w:t>
      </w:r>
      <w:r w:rsidRPr="00E01094">
        <w:rPr>
          <w:sz w:val="28"/>
          <w:szCs w:val="28"/>
          <w:lang w:val="ru-RU"/>
        </w:rPr>
        <w:lastRenderedPageBreak/>
        <w:t xml:space="preserve">его хорошего настроения и оптимистичного взгляда на мир; 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  к самим себе как хозяевам своей судьбы, самоопределяющимся и </w:t>
      </w:r>
      <w:proofErr w:type="spellStart"/>
      <w:r w:rsidRPr="00E01094">
        <w:rPr>
          <w:sz w:val="28"/>
          <w:szCs w:val="28"/>
          <w:lang w:val="ru-RU"/>
        </w:rPr>
        <w:t>самореализующимся</w:t>
      </w:r>
      <w:proofErr w:type="spellEnd"/>
      <w:r w:rsidRPr="00E01094">
        <w:rPr>
          <w:sz w:val="28"/>
          <w:szCs w:val="28"/>
          <w:lang w:val="ru-RU"/>
        </w:rPr>
        <w:t xml:space="preserve"> личностям, отвечающим за свое собственное будущее. </w:t>
      </w:r>
    </w:p>
    <w:p w:rsidR="00CE0D59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3. В воспитании детей юношеского возраста (уровень среднего общего образования) таким приоритетом является создание благоприятных условий для: </w:t>
      </w:r>
    </w:p>
    <w:p w:rsidR="00CE0D59" w:rsidRDefault="00CE0D59" w:rsidP="00E572F4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E01094" w:rsidRPr="00E01094">
        <w:rPr>
          <w:sz w:val="28"/>
          <w:szCs w:val="28"/>
          <w:lang w:val="ru-RU"/>
        </w:rPr>
        <w:t>приобретения школьниками опыта осуще</w:t>
      </w:r>
      <w:r>
        <w:rPr>
          <w:sz w:val="28"/>
          <w:szCs w:val="28"/>
          <w:lang w:val="ru-RU"/>
        </w:rPr>
        <w:t>ствления социально значимых дел,</w:t>
      </w:r>
      <w:r w:rsidR="00E01094" w:rsidRPr="00E01094">
        <w:rPr>
          <w:sz w:val="28"/>
          <w:szCs w:val="28"/>
          <w:lang w:val="ru-RU"/>
        </w:rPr>
        <w:t xml:space="preserve"> жизненного самоопределения, выбора дальнейшего жизненного пути посредствам реальн</w:t>
      </w:r>
      <w:r>
        <w:rPr>
          <w:sz w:val="28"/>
          <w:szCs w:val="28"/>
          <w:lang w:val="ru-RU"/>
        </w:rPr>
        <w:t>ого практического</w:t>
      </w:r>
      <w:r w:rsidR="00E01094" w:rsidRPr="00E01094">
        <w:rPr>
          <w:sz w:val="28"/>
          <w:szCs w:val="28"/>
          <w:lang w:val="ru-RU"/>
        </w:rPr>
        <w:t xml:space="preserve"> опыт</w:t>
      </w:r>
      <w:r>
        <w:rPr>
          <w:sz w:val="28"/>
          <w:szCs w:val="28"/>
          <w:lang w:val="ru-RU"/>
        </w:rPr>
        <w:t>а</w:t>
      </w:r>
      <w:r w:rsidR="00E01094" w:rsidRPr="00E01094">
        <w:rPr>
          <w:sz w:val="28"/>
          <w:szCs w:val="28"/>
          <w:lang w:val="ru-RU"/>
        </w:rPr>
        <w:t xml:space="preserve">, который они могут приобрести, в том числе и в школе:  опыт дел, направленных на заботу о своей семье, родных и близких;  трудовой опыт при реализации проектов, направленных на улучшение школьной жизни;  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  опыт дел, направленных на пользу своей школе, своему родному городу, стране в целом, опыт деятельного выражения собственной гражданской позиции;  опыт природоохранных дел;  опыт разрешения возникающих конфликтных ситуаций;  опыт самостоятельного приобретения новых знаний, проведения научных исследований, опыт проектной деятельности;  опыт создания собственных произведений культуры, опыт творческого самовыражения;  опыт ведения здорового образа жизни и заботы о здоровье других людей;  опыт оказания помощи окружающим, заботы о малышах или пожилых людях, волонтерский опыт;  опыт самопознания и самоанализа, опыт социально приемлемого самовыражения и самореализации. </w:t>
      </w:r>
    </w:p>
    <w:p w:rsidR="00CE0D59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Работа педагогов по реализации данной программы, направленная на достижение поставленной цели, позволит обучающему</w:t>
      </w:r>
      <w:r w:rsidR="00CE0D59">
        <w:rPr>
          <w:sz w:val="28"/>
          <w:szCs w:val="28"/>
          <w:lang w:val="ru-RU"/>
        </w:rPr>
        <w:t>ся</w:t>
      </w:r>
      <w:r w:rsidRPr="00E01094">
        <w:rPr>
          <w:sz w:val="28"/>
          <w:szCs w:val="28"/>
          <w:lang w:val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</w:p>
    <w:p w:rsidR="00CE0D59" w:rsidRDefault="00CE0D59" w:rsidP="00E572F4">
      <w:pPr>
        <w:wordWrap/>
        <w:ind w:firstLine="709"/>
        <w:rPr>
          <w:sz w:val="28"/>
          <w:szCs w:val="28"/>
          <w:lang w:val="ru-RU"/>
        </w:rPr>
      </w:pPr>
    </w:p>
    <w:p w:rsidR="00E572F4" w:rsidRDefault="00E572F4" w:rsidP="00E572F4">
      <w:pPr>
        <w:wordWrap/>
        <w:ind w:firstLine="709"/>
        <w:rPr>
          <w:sz w:val="28"/>
          <w:szCs w:val="28"/>
          <w:lang w:val="ru-RU"/>
        </w:rPr>
      </w:pPr>
    </w:p>
    <w:p w:rsidR="00E572F4" w:rsidRDefault="00E572F4" w:rsidP="00E572F4">
      <w:pPr>
        <w:wordWrap/>
        <w:ind w:firstLine="709"/>
        <w:rPr>
          <w:sz w:val="28"/>
          <w:szCs w:val="28"/>
          <w:lang w:val="ru-RU"/>
        </w:rPr>
      </w:pPr>
    </w:p>
    <w:p w:rsidR="0095404A" w:rsidRPr="00E572F4" w:rsidRDefault="0095404A" w:rsidP="00E572F4">
      <w:pPr>
        <w:pStyle w:val="1"/>
        <w:wordWrap/>
        <w:spacing w:before="0"/>
        <w:ind w:firstLine="709"/>
        <w:jc w:val="center"/>
        <w:rPr>
          <w:rFonts w:ascii="Times New Roman" w:hAnsi="Times New Roman"/>
          <w:b w:val="0"/>
          <w:bCs w:val="0"/>
          <w:color w:val="000000"/>
          <w:lang w:val="ru-RU"/>
        </w:rPr>
      </w:pPr>
      <w:r w:rsidRPr="00E572F4">
        <w:rPr>
          <w:rFonts w:ascii="Times New Roman" w:hAnsi="Times New Roman"/>
          <w:color w:val="000000"/>
          <w:lang w:val="ru-RU"/>
        </w:rPr>
        <w:lastRenderedPageBreak/>
        <w:t>Целевые ориентиры результатов воспитания на уровне начального общего образования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7479"/>
      </w:tblGrid>
      <w:tr w:rsidR="0095404A" w:rsidRPr="0088066E" w:rsidTr="00B01AE5">
        <w:tc>
          <w:tcPr>
            <w:tcW w:w="2268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 xml:space="preserve">Направления </w:t>
            </w:r>
          </w:p>
        </w:tc>
        <w:tc>
          <w:tcPr>
            <w:tcW w:w="7479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Характеристики (показатели)</w:t>
            </w:r>
          </w:p>
        </w:tc>
      </w:tr>
      <w:tr w:rsidR="0095404A" w:rsidRPr="007443F5" w:rsidTr="00B01AE5">
        <w:tc>
          <w:tcPr>
            <w:tcW w:w="2268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Гражданское</w:t>
            </w:r>
          </w:p>
          <w:p w:rsidR="0095404A" w:rsidRDefault="0095404A" w:rsidP="00E572F4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Патриотическое</w:t>
            </w:r>
          </w:p>
          <w:p w:rsidR="0095404A" w:rsidRPr="0088066E" w:rsidRDefault="0095404A" w:rsidP="00E572F4">
            <w:pPr>
              <w:tabs>
                <w:tab w:val="left" w:pos="851"/>
              </w:tabs>
              <w:wordWrap/>
              <w:jc w:val="left"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7479" w:type="dxa"/>
          </w:tcPr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любящий свою малую родину, свой край.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95404A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свою принадлежность к общности граждан России</w:t>
            </w:r>
            <w:r>
              <w:rPr>
                <w:bCs/>
                <w:color w:val="000000"/>
                <w:kern w:val="0"/>
                <w:sz w:val="24"/>
                <w:lang w:val="ru-RU" w:eastAsia="ru-RU"/>
              </w:rPr>
              <w:t>;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Понимающий свою </w:t>
            </w:r>
            <w:r w:rsidRPr="00646F38">
              <w:rPr>
                <w:bCs/>
                <w:color w:val="000000"/>
                <w:kern w:val="0"/>
                <w:sz w:val="24"/>
                <w:lang w:val="ru-RU" w:eastAsia="ru-RU"/>
              </w:rPr>
              <w:t>сопричастность прошлому, настоящему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 и будущему своей малой родины, родного края, своего народа, российского государства.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значение гражданских символов (государственная символика России, свое</w:t>
            </w:r>
            <w:r>
              <w:rPr>
                <w:bCs/>
                <w:color w:val="000000"/>
                <w:kern w:val="0"/>
                <w:sz w:val="24"/>
                <w:lang w:val="ru-RU" w:eastAsia="ru-RU"/>
              </w:rPr>
              <w:t>го региона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), праздников, мест почитания героев и защитников Отечества, проявляющий к ним уважение.</w:t>
            </w:r>
          </w:p>
        </w:tc>
      </w:tr>
      <w:tr w:rsidR="0095404A" w:rsidRPr="00C40262" w:rsidTr="00B01AE5">
        <w:tc>
          <w:tcPr>
            <w:tcW w:w="2268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Духовно-нравственное</w:t>
            </w:r>
          </w:p>
        </w:tc>
        <w:tc>
          <w:tcPr>
            <w:tcW w:w="7479" w:type="dxa"/>
          </w:tcPr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95404A" w:rsidRPr="003239F9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3239F9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95404A" w:rsidRPr="003239F9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3239F9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3239F9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95404A" w:rsidRPr="00C40262" w:rsidTr="00B01AE5">
        <w:tc>
          <w:tcPr>
            <w:tcW w:w="2268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Эстетическое</w:t>
            </w:r>
          </w:p>
        </w:tc>
        <w:tc>
          <w:tcPr>
            <w:tcW w:w="7479" w:type="dxa"/>
          </w:tcPr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Способный воспринимать и чувствовать прекрасное в быту, 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природе, искусстве, творчестве людей.</w:t>
            </w:r>
          </w:p>
        </w:tc>
      </w:tr>
      <w:tr w:rsidR="0095404A" w:rsidRPr="00C40262" w:rsidTr="00B01AE5">
        <w:trPr>
          <w:trHeight w:val="131"/>
        </w:trPr>
        <w:tc>
          <w:tcPr>
            <w:tcW w:w="2268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 xml:space="preserve">Физическое </w:t>
            </w:r>
          </w:p>
        </w:tc>
        <w:tc>
          <w:tcPr>
            <w:tcW w:w="7479" w:type="dxa"/>
          </w:tcPr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 на физическое развитие, занятия спортом.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Бережно относящи</w:t>
            </w:r>
            <w:r>
              <w:rPr>
                <w:bCs/>
                <w:color w:val="000000"/>
                <w:kern w:val="0"/>
                <w:sz w:val="24"/>
                <w:lang w:val="ru-RU" w:eastAsia="ru-RU"/>
              </w:rPr>
              <w:t>й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ся к физическому здоровью и душевному состоянию своему и других людей.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95404A" w:rsidRPr="00C40262" w:rsidTr="00B01AE5">
        <w:tc>
          <w:tcPr>
            <w:tcW w:w="2268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Трудовое</w:t>
            </w:r>
          </w:p>
        </w:tc>
        <w:tc>
          <w:tcPr>
            <w:tcW w:w="7479" w:type="dxa"/>
          </w:tcPr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95404A" w:rsidRPr="00C40262" w:rsidTr="00B01AE5">
        <w:tc>
          <w:tcPr>
            <w:tcW w:w="2268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Экологическое</w:t>
            </w:r>
          </w:p>
        </w:tc>
        <w:tc>
          <w:tcPr>
            <w:tcW w:w="7479" w:type="dxa"/>
          </w:tcPr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зависимость жизни людей от природы, ценность природы, окружающей среды.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95404A" w:rsidRPr="00C40262" w:rsidTr="00B01AE5">
        <w:tc>
          <w:tcPr>
            <w:tcW w:w="2268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Познавательное</w:t>
            </w:r>
          </w:p>
        </w:tc>
        <w:tc>
          <w:tcPr>
            <w:tcW w:w="7479" w:type="dxa"/>
          </w:tcPr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95404A" w:rsidRPr="0088066E" w:rsidRDefault="0095404A" w:rsidP="00E572F4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</w:p>
    <w:p w:rsidR="0095404A" w:rsidRPr="0088066E" w:rsidRDefault="0095404A" w:rsidP="00E572F4">
      <w:pPr>
        <w:pStyle w:val="1"/>
        <w:wordWrap/>
        <w:spacing w:before="0"/>
        <w:ind w:firstLine="709"/>
        <w:jc w:val="center"/>
        <w:rPr>
          <w:rFonts w:ascii="Times New Roman" w:hAnsi="Times New Roman"/>
          <w:b w:val="0"/>
          <w:bCs w:val="0"/>
          <w:color w:val="000000"/>
          <w:w w:val="0"/>
          <w:sz w:val="24"/>
          <w:szCs w:val="24"/>
          <w:lang w:val="ru-RU"/>
        </w:rPr>
      </w:pPr>
      <w:bookmarkStart w:id="0" w:name="_Toc81304354"/>
      <w:r w:rsidRPr="0088066E">
        <w:rPr>
          <w:rFonts w:ascii="Times New Roman" w:hAnsi="Times New Roman"/>
          <w:color w:val="000000"/>
          <w:w w:val="0"/>
          <w:sz w:val="24"/>
          <w:szCs w:val="24"/>
          <w:lang w:val="ru-RU"/>
        </w:rPr>
        <w:t xml:space="preserve">Целевые ориентиры результатов воспитания </w:t>
      </w:r>
      <w:r>
        <w:rPr>
          <w:rFonts w:ascii="Times New Roman" w:hAnsi="Times New Roman"/>
          <w:color w:val="000000"/>
          <w:w w:val="0"/>
          <w:sz w:val="24"/>
          <w:szCs w:val="24"/>
          <w:lang w:val="ru-RU"/>
        </w:rPr>
        <w:t xml:space="preserve">на уровне основного общего образования </w:t>
      </w:r>
      <w:bookmarkEnd w:id="0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7512"/>
      </w:tblGrid>
      <w:tr w:rsidR="0095404A" w:rsidRPr="0088066E" w:rsidTr="00B01AE5">
        <w:tc>
          <w:tcPr>
            <w:tcW w:w="2127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Направления</w:t>
            </w:r>
          </w:p>
        </w:tc>
        <w:tc>
          <w:tcPr>
            <w:tcW w:w="7512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Характеристики (показатели)</w:t>
            </w:r>
          </w:p>
        </w:tc>
      </w:tr>
      <w:tr w:rsidR="0095404A" w:rsidRPr="00C40262" w:rsidTr="00B01AE5">
        <w:tc>
          <w:tcPr>
            <w:tcW w:w="2127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ind w:firstLine="34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Гражданское</w:t>
            </w:r>
          </w:p>
          <w:p w:rsidR="0095404A" w:rsidRPr="0088066E" w:rsidRDefault="0095404A" w:rsidP="00E572F4">
            <w:pPr>
              <w:tabs>
                <w:tab w:val="left" w:pos="851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7512" w:type="dxa"/>
          </w:tcPr>
          <w:p w:rsidR="0095404A" w:rsidRPr="0088066E" w:rsidRDefault="0095404A" w:rsidP="00E572F4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95404A" w:rsidRPr="0088066E" w:rsidRDefault="0095404A" w:rsidP="00E572F4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95404A" w:rsidRPr="0088066E" w:rsidRDefault="0095404A" w:rsidP="00E572F4">
            <w:pPr>
              <w:shd w:val="clear" w:color="auto" w:fill="FFFFFF"/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Понимающий и принимающий свою сопричастность прошлому, настоящему и будущему народа</w:t>
            </w:r>
            <w:r>
              <w:rPr>
                <w:color w:val="000000"/>
                <w:w w:val="0"/>
                <w:sz w:val="24"/>
                <w:lang w:val="ru-RU"/>
              </w:rPr>
              <w:t>м</w:t>
            </w:r>
            <w:r w:rsidRPr="0088066E">
              <w:rPr>
                <w:color w:val="000000"/>
                <w:w w:val="0"/>
                <w:sz w:val="24"/>
                <w:lang w:val="ru-RU"/>
              </w:rPr>
              <w:t xml:space="preserve"> России, тысячелетней истории российской государственности.</w:t>
            </w:r>
          </w:p>
          <w:p w:rsidR="0095404A" w:rsidRPr="0088066E" w:rsidRDefault="0095404A" w:rsidP="00E572F4">
            <w:pPr>
              <w:shd w:val="clear" w:color="auto" w:fill="FFFFFF"/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95404A" w:rsidRPr="0088066E" w:rsidRDefault="0095404A" w:rsidP="00E572F4">
            <w:pPr>
              <w:shd w:val="clear" w:color="auto" w:fill="FFFFFF"/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95404A" w:rsidRPr="0088066E" w:rsidRDefault="0095404A" w:rsidP="00E572F4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lastRenderedPageBreak/>
              <w:t>Принимающий участие в жизни школы (в том числе самоуправление), местного сообщества, родного края.</w:t>
            </w:r>
          </w:p>
          <w:p w:rsidR="0095404A" w:rsidRPr="0088066E" w:rsidRDefault="0095404A" w:rsidP="00E572F4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95404A" w:rsidRPr="00C40262" w:rsidTr="00B01AE5">
        <w:tc>
          <w:tcPr>
            <w:tcW w:w="2127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ind w:firstLine="34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Патриотическое</w:t>
            </w:r>
          </w:p>
        </w:tc>
        <w:tc>
          <w:tcPr>
            <w:tcW w:w="7512" w:type="dxa"/>
          </w:tcPr>
          <w:p w:rsidR="0095404A" w:rsidRPr="0088066E" w:rsidRDefault="0095404A" w:rsidP="00E572F4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:rsidR="0095404A" w:rsidRPr="0088066E" w:rsidRDefault="0095404A" w:rsidP="00E572F4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95404A" w:rsidRPr="0088066E" w:rsidRDefault="0095404A" w:rsidP="00E572F4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95404A" w:rsidRPr="0088066E" w:rsidRDefault="0095404A" w:rsidP="00E572F4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95404A" w:rsidRPr="0088066E" w:rsidRDefault="0095404A" w:rsidP="00E572F4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95404A" w:rsidRPr="0088066E" w:rsidRDefault="0095404A" w:rsidP="00E572F4">
            <w:pPr>
              <w:tabs>
                <w:tab w:val="left" w:pos="993"/>
              </w:tabs>
              <w:wordWrap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95404A" w:rsidRPr="00C40262" w:rsidTr="00B01AE5">
        <w:tc>
          <w:tcPr>
            <w:tcW w:w="2127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Духовно-нравственное</w:t>
            </w:r>
          </w:p>
        </w:tc>
        <w:tc>
          <w:tcPr>
            <w:tcW w:w="7512" w:type="dxa"/>
          </w:tcPr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sz w:val="24"/>
                <w:lang w:val="ru-RU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95404A" w:rsidRPr="00C40262" w:rsidTr="00B01AE5">
        <w:tc>
          <w:tcPr>
            <w:tcW w:w="2127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Эстетическое</w:t>
            </w:r>
          </w:p>
        </w:tc>
        <w:tc>
          <w:tcPr>
            <w:tcW w:w="7512" w:type="dxa"/>
          </w:tcPr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Проявляющий </w:t>
            </w:r>
            <w:r w:rsidRPr="0088066E">
              <w:rPr>
                <w:color w:val="000000"/>
                <w:w w:val="0"/>
                <w:sz w:val="24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 xml:space="preserve">Знающий и уважающий художественное творчество своего и </w:t>
            </w:r>
            <w:r w:rsidRPr="0088066E">
              <w:rPr>
                <w:color w:val="000000"/>
                <w:w w:val="0"/>
                <w:sz w:val="24"/>
                <w:lang w:val="ru-RU"/>
              </w:rPr>
              <w:lastRenderedPageBreak/>
              <w:t>других народов, понимающий его значение в культуре.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95404A" w:rsidRPr="00C40262" w:rsidTr="00B01AE5">
        <w:tc>
          <w:tcPr>
            <w:tcW w:w="2127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 xml:space="preserve">Физическое </w:t>
            </w:r>
          </w:p>
        </w:tc>
        <w:tc>
          <w:tcPr>
            <w:tcW w:w="7512" w:type="dxa"/>
          </w:tcPr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установку на </w:t>
            </w:r>
            <w:r w:rsidRPr="0088066E">
              <w:rPr>
                <w:color w:val="000000"/>
                <w:w w:val="0"/>
                <w:sz w:val="24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роявляющий понимание</w:t>
            </w:r>
            <w:r w:rsidRPr="0088066E">
              <w:rPr>
                <w:color w:val="000000"/>
                <w:w w:val="0"/>
                <w:sz w:val="24"/>
                <w:lang w:val="ru-RU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95404A" w:rsidRPr="00C40262" w:rsidTr="00B01AE5">
        <w:tc>
          <w:tcPr>
            <w:tcW w:w="2127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Трудовое</w:t>
            </w:r>
          </w:p>
        </w:tc>
        <w:tc>
          <w:tcPr>
            <w:tcW w:w="7512" w:type="dxa"/>
          </w:tcPr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Уважающий труд, результаты трудовой деятельности своей и других людей.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</w:t>
            </w:r>
            <w:r w:rsidRPr="0088066E">
              <w:rPr>
                <w:color w:val="000000"/>
                <w:w w:val="0"/>
                <w:sz w:val="24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95404A" w:rsidRPr="00C40262" w:rsidTr="00B01AE5">
        <w:tc>
          <w:tcPr>
            <w:tcW w:w="2127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ind w:firstLine="34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Экологическое</w:t>
            </w:r>
          </w:p>
        </w:tc>
        <w:tc>
          <w:tcPr>
            <w:tcW w:w="7512" w:type="dxa"/>
          </w:tcPr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88066E">
              <w:rPr>
                <w:color w:val="000000"/>
                <w:w w:val="0"/>
                <w:sz w:val="24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 xml:space="preserve">Понимающий глобальный характер экологических проблем, </w:t>
            </w:r>
            <w:r w:rsidRPr="0088066E">
              <w:rPr>
                <w:color w:val="000000"/>
                <w:w w:val="0"/>
                <w:sz w:val="24"/>
                <w:lang w:val="ru-RU"/>
              </w:rPr>
              <w:lastRenderedPageBreak/>
              <w:t>путей их решения, значение экологической культуры в современном мире.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Выражающий готовность к участию в практической деятельности экологической, природоохранной направленностей.</w:t>
            </w:r>
          </w:p>
        </w:tc>
      </w:tr>
      <w:tr w:rsidR="0095404A" w:rsidRPr="00C40262" w:rsidTr="00B01AE5">
        <w:trPr>
          <w:trHeight w:val="85"/>
        </w:trPr>
        <w:tc>
          <w:tcPr>
            <w:tcW w:w="2127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Познавательное </w:t>
            </w:r>
          </w:p>
          <w:p w:rsidR="0095404A" w:rsidRPr="0088066E" w:rsidRDefault="0095404A" w:rsidP="00E572F4">
            <w:pPr>
              <w:tabs>
                <w:tab w:val="left" w:pos="851"/>
              </w:tabs>
              <w:wordWrap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7512" w:type="dxa"/>
          </w:tcPr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О</w:t>
            </w:r>
            <w:r w:rsidRPr="0088066E">
              <w:rPr>
                <w:color w:val="000000"/>
                <w:w w:val="0"/>
                <w:sz w:val="24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 xml:space="preserve">Развивающий личные навыки использования различных средств познания, накопления знаний о мире (языковая, читательская культура, </w:t>
            </w:r>
            <w:r>
              <w:rPr>
                <w:color w:val="000000"/>
                <w:w w:val="0"/>
                <w:sz w:val="24"/>
                <w:lang w:val="ru-RU"/>
              </w:rPr>
              <w:t>деятельность</w:t>
            </w:r>
            <w:r w:rsidRPr="0088066E">
              <w:rPr>
                <w:color w:val="000000"/>
                <w:w w:val="0"/>
                <w:sz w:val="24"/>
                <w:lang w:val="ru-RU"/>
              </w:rPr>
              <w:t xml:space="preserve"> в информационной, цифровой среде).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95404A" w:rsidRPr="0088066E" w:rsidRDefault="0095404A" w:rsidP="00E572F4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</w:p>
    <w:p w:rsidR="0095404A" w:rsidRPr="00E572F4" w:rsidRDefault="0095404A" w:rsidP="00E572F4">
      <w:pPr>
        <w:pStyle w:val="1"/>
        <w:wordWrap/>
        <w:spacing w:before="0"/>
        <w:ind w:firstLine="709"/>
        <w:jc w:val="center"/>
        <w:rPr>
          <w:rFonts w:ascii="Times New Roman" w:hAnsi="Times New Roman"/>
          <w:b w:val="0"/>
          <w:bCs w:val="0"/>
          <w:color w:val="000000"/>
          <w:w w:val="0"/>
          <w:lang w:val="ru-RU"/>
        </w:rPr>
      </w:pPr>
      <w:bookmarkStart w:id="1" w:name="_Toc81304355"/>
      <w:r w:rsidRPr="00E572F4">
        <w:rPr>
          <w:rFonts w:ascii="Times New Roman" w:hAnsi="Times New Roman"/>
          <w:color w:val="000000"/>
          <w:w w:val="0"/>
          <w:lang w:val="ru-RU"/>
        </w:rPr>
        <w:t>Целевые ориентиры результатов воспитания на уровне среднего общего образования</w:t>
      </w:r>
      <w:bookmarkEnd w:id="1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7512"/>
      </w:tblGrid>
      <w:tr w:rsidR="0095404A" w:rsidRPr="0088066E" w:rsidTr="00B01AE5">
        <w:tc>
          <w:tcPr>
            <w:tcW w:w="2127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ind w:firstLine="34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Направления</w:t>
            </w:r>
          </w:p>
        </w:tc>
        <w:tc>
          <w:tcPr>
            <w:tcW w:w="7512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/>
                <w:bCs/>
                <w:color w:val="000000"/>
                <w:kern w:val="0"/>
                <w:sz w:val="24"/>
                <w:lang w:val="ru-RU" w:eastAsia="ru-RU"/>
              </w:rPr>
              <w:t>Характеристики (показатели)</w:t>
            </w:r>
          </w:p>
        </w:tc>
      </w:tr>
      <w:tr w:rsidR="0095404A" w:rsidRPr="00C40262" w:rsidTr="00B01AE5">
        <w:tc>
          <w:tcPr>
            <w:tcW w:w="2127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Гражданское</w:t>
            </w:r>
          </w:p>
        </w:tc>
        <w:tc>
          <w:tcPr>
            <w:tcW w:w="7512" w:type="dxa"/>
          </w:tcPr>
          <w:p w:rsidR="0095404A" w:rsidRPr="0088066E" w:rsidRDefault="0095404A" w:rsidP="00E572F4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95404A" w:rsidRPr="0088066E" w:rsidRDefault="0095404A" w:rsidP="00E572F4">
            <w:pPr>
              <w:shd w:val="clear" w:color="auto" w:fill="FFFFFF"/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95404A" w:rsidRPr="0088066E" w:rsidRDefault="0095404A" w:rsidP="00E572F4">
            <w:pPr>
              <w:shd w:val="clear" w:color="auto" w:fill="FFFFFF"/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95404A" w:rsidRPr="0088066E" w:rsidRDefault="0095404A" w:rsidP="00E572F4">
            <w:pPr>
              <w:shd w:val="clear" w:color="auto" w:fill="FFFFFF"/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95404A" w:rsidRPr="0088066E" w:rsidRDefault="0095404A" w:rsidP="00E572F4">
            <w:pPr>
              <w:shd w:val="clear" w:color="auto" w:fill="FFFFFF"/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95404A" w:rsidRPr="0088066E" w:rsidRDefault="0095404A" w:rsidP="00E572F4">
            <w:pPr>
              <w:shd w:val="clear" w:color="auto" w:fill="FFFFFF"/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95404A" w:rsidRPr="00C40262" w:rsidTr="00B01AE5">
        <w:tc>
          <w:tcPr>
            <w:tcW w:w="2127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ind w:firstLine="34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Патриотическое</w:t>
            </w:r>
          </w:p>
        </w:tc>
        <w:tc>
          <w:tcPr>
            <w:tcW w:w="7512" w:type="dxa"/>
          </w:tcPr>
          <w:p w:rsidR="0095404A" w:rsidRPr="0088066E" w:rsidRDefault="0095404A" w:rsidP="00E572F4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95404A" w:rsidRPr="0088066E" w:rsidRDefault="0095404A" w:rsidP="00E572F4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 xml:space="preserve">Сознающий себя патриотом своего народа и народа России в целом, деятельно выражающий чувство причастности к </w:t>
            </w:r>
            <w:r w:rsidRPr="0088066E">
              <w:rPr>
                <w:color w:val="000000"/>
                <w:w w:val="0"/>
                <w:sz w:val="24"/>
                <w:lang w:val="ru-RU"/>
              </w:rPr>
              <w:lastRenderedPageBreak/>
              <w:t>многонациональному народу России, к Российскому Отечеству, свою общероссийскую культурную идентичность.</w:t>
            </w:r>
          </w:p>
          <w:p w:rsidR="0095404A" w:rsidRPr="0088066E" w:rsidRDefault="0095404A" w:rsidP="00E572F4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95404A" w:rsidRPr="0088066E" w:rsidRDefault="0095404A" w:rsidP="00E572F4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95404A" w:rsidRPr="00C40262" w:rsidTr="00B01AE5">
        <w:tc>
          <w:tcPr>
            <w:tcW w:w="2127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ind w:firstLine="34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Духовно-нравственное</w:t>
            </w:r>
          </w:p>
        </w:tc>
        <w:tc>
          <w:tcPr>
            <w:tcW w:w="7512" w:type="dxa"/>
          </w:tcPr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95404A" w:rsidRPr="0088066E" w:rsidRDefault="0095404A" w:rsidP="00E572F4">
            <w:pPr>
              <w:wordWrap/>
              <w:ind w:firstLine="709"/>
              <w:rPr>
                <w:sz w:val="24"/>
                <w:lang w:val="ru-RU"/>
              </w:rPr>
            </w:pPr>
            <w:r w:rsidRPr="0088066E">
              <w:rPr>
                <w:sz w:val="24"/>
                <w:lang w:val="ru-RU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sz w:val="24"/>
                <w:lang w:val="ru-RU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95404A" w:rsidRPr="00C40262" w:rsidTr="00B01AE5">
        <w:tc>
          <w:tcPr>
            <w:tcW w:w="2127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Эстетическое</w:t>
            </w:r>
          </w:p>
        </w:tc>
        <w:tc>
          <w:tcPr>
            <w:tcW w:w="7512" w:type="dxa"/>
          </w:tcPr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К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ритически оценивающий и деятельно проявляющий </w:t>
            </w:r>
            <w:r w:rsidRPr="0088066E">
              <w:rPr>
                <w:color w:val="000000"/>
                <w:w w:val="0"/>
                <w:sz w:val="24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 xml:space="preserve">Сознающий и 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деятельно проявляющий</w:t>
            </w:r>
            <w:r w:rsidRPr="0088066E">
              <w:rPr>
                <w:color w:val="000000"/>
                <w:w w:val="0"/>
                <w:sz w:val="24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 xml:space="preserve">Ориентированный на осознанное самовыражение в разных </w:t>
            </w:r>
            <w:r w:rsidRPr="0088066E">
              <w:rPr>
                <w:color w:val="000000"/>
                <w:w w:val="0"/>
                <w:sz w:val="24"/>
                <w:lang w:val="ru-RU"/>
              </w:rPr>
              <w:lastRenderedPageBreak/>
              <w:t>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95404A" w:rsidRPr="00C40262" w:rsidTr="00B01AE5">
        <w:tc>
          <w:tcPr>
            <w:tcW w:w="2127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 xml:space="preserve">Физическое </w:t>
            </w:r>
          </w:p>
        </w:tc>
        <w:tc>
          <w:tcPr>
            <w:tcW w:w="7512" w:type="dxa"/>
          </w:tcPr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Выражающий на практике установку на </w:t>
            </w:r>
            <w:r w:rsidRPr="0088066E">
              <w:rPr>
                <w:color w:val="000000"/>
                <w:w w:val="0"/>
                <w:sz w:val="24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88066E">
              <w:rPr>
                <w:sz w:val="24"/>
                <w:lang w:val="ru-RU"/>
              </w:rPr>
              <w:t xml:space="preserve">к физическому самосовершенствованию, </w:t>
            </w:r>
            <w:r w:rsidRPr="0088066E">
              <w:rPr>
                <w:color w:val="000000"/>
                <w:w w:val="0"/>
                <w:sz w:val="24"/>
                <w:lang w:val="ru-RU"/>
              </w:rPr>
              <w:t>с</w:t>
            </w:r>
            <w:r w:rsidRPr="0088066E">
              <w:rPr>
                <w:sz w:val="24"/>
                <w:lang w:val="ru-RU"/>
              </w:rPr>
              <w:t>облюдающий и пропагандирующий безопасный и здоровый образ жизни.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Проявляющий сознательное и обоснованное неприятие </w:t>
            </w:r>
            <w:r w:rsidRPr="0088066E">
              <w:rPr>
                <w:color w:val="000000"/>
                <w:w w:val="0"/>
                <w:sz w:val="24"/>
                <w:lang w:val="ru-RU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95404A" w:rsidRPr="00C40262" w:rsidTr="00B01AE5">
        <w:tc>
          <w:tcPr>
            <w:tcW w:w="2127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ind w:firstLine="34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Трудовое</w:t>
            </w:r>
          </w:p>
        </w:tc>
        <w:tc>
          <w:tcPr>
            <w:tcW w:w="7512" w:type="dxa"/>
          </w:tcPr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Проявляющий сформированные навыки трудолюбия, готовность к честному труду.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95404A" w:rsidRPr="0088066E" w:rsidRDefault="0095404A" w:rsidP="00E572F4">
            <w:pPr>
              <w:wordWrap/>
              <w:ind w:firstLine="709"/>
              <w:rPr>
                <w:sz w:val="24"/>
                <w:lang w:val="ru-RU"/>
              </w:rPr>
            </w:pPr>
            <w:r w:rsidRPr="0088066E">
              <w:rPr>
                <w:sz w:val="24"/>
                <w:lang w:val="ru-RU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 xml:space="preserve">Понимающий специфику трудовой деятельности, регулирования трудовых отношений, самообразования и </w:t>
            </w:r>
            <w:r w:rsidRPr="0088066E">
              <w:rPr>
                <w:color w:val="000000"/>
                <w:w w:val="0"/>
                <w:sz w:val="24"/>
                <w:lang w:val="ru-RU"/>
              </w:rPr>
              <w:lastRenderedPageBreak/>
              <w:t>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95404A" w:rsidRPr="00C40262" w:rsidTr="00B01AE5">
        <w:tc>
          <w:tcPr>
            <w:tcW w:w="2127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lastRenderedPageBreak/>
              <w:t>Экологическое</w:t>
            </w:r>
          </w:p>
        </w:tc>
        <w:tc>
          <w:tcPr>
            <w:tcW w:w="7512" w:type="dxa"/>
          </w:tcPr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5404A" w:rsidRPr="00C40262" w:rsidTr="00B01AE5">
        <w:trPr>
          <w:trHeight w:val="85"/>
        </w:trPr>
        <w:tc>
          <w:tcPr>
            <w:tcW w:w="2127" w:type="dxa"/>
          </w:tcPr>
          <w:p w:rsidR="0095404A" w:rsidRPr="0088066E" w:rsidRDefault="0095404A" w:rsidP="00E572F4">
            <w:pPr>
              <w:tabs>
                <w:tab w:val="left" w:pos="851"/>
              </w:tabs>
              <w:wordWrap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 xml:space="preserve">Познавательное </w:t>
            </w:r>
          </w:p>
        </w:tc>
        <w:tc>
          <w:tcPr>
            <w:tcW w:w="7512" w:type="dxa"/>
          </w:tcPr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88066E">
              <w:rPr>
                <w:sz w:val="24"/>
                <w:lang w:val="ru-RU"/>
              </w:rPr>
              <w:t xml:space="preserve"> </w:t>
            </w: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bCs/>
                <w:color w:val="000000"/>
                <w:kern w:val="0"/>
                <w:sz w:val="24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95404A" w:rsidRPr="0088066E" w:rsidRDefault="0095404A" w:rsidP="00E572F4">
            <w:pPr>
              <w:widowControl/>
              <w:wordWrap/>
              <w:autoSpaceDE/>
              <w:autoSpaceDN/>
              <w:ind w:firstLine="709"/>
              <w:rPr>
                <w:bCs/>
                <w:color w:val="000000"/>
                <w:kern w:val="0"/>
                <w:sz w:val="24"/>
                <w:lang w:val="ru-RU" w:eastAsia="ru-RU"/>
              </w:rPr>
            </w:pPr>
            <w:r w:rsidRPr="0088066E">
              <w:rPr>
                <w:color w:val="000000"/>
                <w:w w:val="0"/>
                <w:sz w:val="24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95404A" w:rsidRPr="0088066E" w:rsidRDefault="0095404A" w:rsidP="00E572F4">
      <w:pPr>
        <w:pStyle w:val="1"/>
        <w:wordWrap/>
        <w:spacing w:before="0"/>
        <w:ind w:firstLine="709"/>
        <w:jc w:val="center"/>
        <w:rPr>
          <w:rFonts w:ascii="Times New Roman" w:hAnsi="Times New Roman"/>
          <w:b w:val="0"/>
          <w:bCs w:val="0"/>
          <w:color w:val="000000"/>
          <w:sz w:val="24"/>
          <w:szCs w:val="24"/>
          <w:lang w:val="ru-RU"/>
        </w:rPr>
      </w:pPr>
    </w:p>
    <w:p w:rsidR="00CE0D59" w:rsidRDefault="0095404A" w:rsidP="00E572F4">
      <w:pPr>
        <w:wordWrap/>
        <w:ind w:firstLine="709"/>
        <w:rPr>
          <w:sz w:val="28"/>
          <w:szCs w:val="28"/>
          <w:lang w:val="ru-RU"/>
        </w:rPr>
      </w:pPr>
      <w:r w:rsidRPr="00185FB7">
        <w:rPr>
          <w:b/>
          <w:bCs/>
          <w:color w:val="000000"/>
          <w:sz w:val="24"/>
          <w:lang w:val="ru-RU"/>
        </w:rPr>
        <w:br w:type="page"/>
      </w:r>
    </w:p>
    <w:p w:rsidR="00CE0D59" w:rsidRPr="00E3741A" w:rsidRDefault="00E3741A" w:rsidP="00E572F4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E3741A">
        <w:rPr>
          <w:b/>
          <w:sz w:val="28"/>
          <w:szCs w:val="28"/>
        </w:rPr>
        <w:lastRenderedPageBreak/>
        <w:t>II</w:t>
      </w:r>
      <w:r w:rsidRPr="00E3741A">
        <w:rPr>
          <w:b/>
          <w:sz w:val="28"/>
          <w:szCs w:val="28"/>
          <w:lang w:val="ru-RU"/>
        </w:rPr>
        <w:t>.СОДЕРЖАТЕЛЬНЫЙ</w:t>
      </w:r>
    </w:p>
    <w:p w:rsidR="00E3741A" w:rsidRDefault="00E3741A" w:rsidP="00E572F4">
      <w:pPr>
        <w:wordWrap/>
        <w:ind w:firstLine="709"/>
        <w:jc w:val="center"/>
        <w:rPr>
          <w:sz w:val="28"/>
          <w:szCs w:val="28"/>
          <w:lang w:val="ru-RU"/>
        </w:rPr>
      </w:pPr>
    </w:p>
    <w:p w:rsidR="00CE0D59" w:rsidRPr="00CE0D59" w:rsidRDefault="00E01094" w:rsidP="00E572F4">
      <w:pPr>
        <w:wordWrap/>
        <w:ind w:firstLine="709"/>
        <w:jc w:val="center"/>
        <w:rPr>
          <w:b/>
          <w:sz w:val="28"/>
          <w:szCs w:val="28"/>
          <w:lang w:val="ru-RU"/>
        </w:rPr>
      </w:pPr>
      <w:r w:rsidRPr="00CE0D59">
        <w:rPr>
          <w:b/>
          <w:sz w:val="28"/>
          <w:szCs w:val="28"/>
          <w:lang w:val="ru-RU"/>
        </w:rPr>
        <w:t xml:space="preserve"> ВИДЫ, ФОРМЫ И СОДЕРЖАНИЕ ДЕЯТЕЛЬНОСТИ</w:t>
      </w:r>
    </w:p>
    <w:p w:rsidR="00CE0D59" w:rsidRDefault="00CE0D59" w:rsidP="00E572F4">
      <w:pPr>
        <w:wordWrap/>
        <w:ind w:firstLine="709"/>
        <w:rPr>
          <w:sz w:val="28"/>
          <w:szCs w:val="28"/>
          <w:lang w:val="ru-RU"/>
        </w:rPr>
      </w:pPr>
    </w:p>
    <w:p w:rsidR="00CE0D59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</w:t>
      </w:r>
      <w:r w:rsidR="00CE0D59">
        <w:rPr>
          <w:sz w:val="28"/>
          <w:szCs w:val="28"/>
          <w:lang w:val="ru-RU"/>
        </w:rPr>
        <w:t>:</w:t>
      </w:r>
    </w:p>
    <w:p w:rsidR="00C97EBC" w:rsidRDefault="00C97EBC" w:rsidP="00E572F4">
      <w:pPr>
        <w:wordWrap/>
        <w:ind w:firstLine="709"/>
        <w:rPr>
          <w:b/>
          <w:sz w:val="28"/>
          <w:szCs w:val="28"/>
          <w:lang w:val="ru-RU"/>
        </w:rPr>
      </w:pPr>
    </w:p>
    <w:p w:rsidR="00CE0D59" w:rsidRPr="008D28B8" w:rsidRDefault="009C6FD1" w:rsidP="00E572F4">
      <w:pPr>
        <w:wordWrap/>
        <w:ind w:firstLine="709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3.1. Модуль «Основные </w:t>
      </w:r>
      <w:r w:rsidR="00E01094" w:rsidRPr="008D28B8">
        <w:rPr>
          <w:b/>
          <w:sz w:val="28"/>
          <w:szCs w:val="28"/>
          <w:lang w:val="ru-RU"/>
        </w:rPr>
        <w:t xml:space="preserve">школьные дела» </w:t>
      </w:r>
    </w:p>
    <w:p w:rsidR="00CE0D59" w:rsidRDefault="009C6FD1" w:rsidP="00E572F4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Основные</w:t>
      </w:r>
      <w:r w:rsidR="00E01094" w:rsidRPr="00E01094">
        <w:rPr>
          <w:sz w:val="28"/>
          <w:szCs w:val="28"/>
          <w:lang w:val="ru-RU"/>
        </w:rPr>
        <w:t xml:space="preserve"> дела – это главные традиционные общешкольные дела, мероприятия, организуемы</w:t>
      </w:r>
      <w:r w:rsidR="00CE0D59">
        <w:rPr>
          <w:sz w:val="28"/>
          <w:szCs w:val="28"/>
          <w:lang w:val="ru-RU"/>
        </w:rPr>
        <w:t>е</w:t>
      </w:r>
      <w:r w:rsidR="00E01094" w:rsidRPr="00E01094">
        <w:rPr>
          <w:sz w:val="28"/>
          <w:szCs w:val="28"/>
          <w:lang w:val="ru-RU"/>
        </w:rPr>
        <w:t xml:space="preserve"> педагогами для детей</w:t>
      </w:r>
      <w:r w:rsidR="00CE0D59">
        <w:rPr>
          <w:sz w:val="28"/>
          <w:szCs w:val="28"/>
          <w:lang w:val="ru-RU"/>
        </w:rPr>
        <w:t>,</w:t>
      </w:r>
      <w:r w:rsidR="00E01094" w:rsidRPr="00E01094">
        <w:rPr>
          <w:sz w:val="28"/>
          <w:szCs w:val="28"/>
          <w:lang w:val="ru-RU"/>
        </w:rPr>
        <w:t xml:space="preserve"> и</w:t>
      </w:r>
      <w:r w:rsidR="00CE0D59">
        <w:rPr>
          <w:sz w:val="28"/>
          <w:szCs w:val="28"/>
          <w:lang w:val="ru-RU"/>
        </w:rPr>
        <w:t>,</w:t>
      </w:r>
      <w:r w:rsidR="00E01094" w:rsidRPr="00E01094">
        <w:rPr>
          <w:sz w:val="28"/>
          <w:szCs w:val="28"/>
          <w:lang w:val="ru-RU"/>
        </w:rPr>
        <w:t xml:space="preserve">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 Ключевые дела способствуют интенсификации общения детей и взрослых, ставят их в ответственную позицию к происходящему в школе. </w:t>
      </w:r>
    </w:p>
    <w:p w:rsidR="00CE0D59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В образовательной организации испо</w:t>
      </w:r>
      <w:r w:rsidR="00CE0D59">
        <w:rPr>
          <w:sz w:val="28"/>
          <w:szCs w:val="28"/>
          <w:lang w:val="ru-RU"/>
        </w:rPr>
        <w:t>льзуются следующие формы работы:</w:t>
      </w:r>
      <w:r w:rsidRPr="00E01094">
        <w:rPr>
          <w:sz w:val="28"/>
          <w:szCs w:val="28"/>
          <w:lang w:val="ru-RU"/>
        </w:rPr>
        <w:t xml:space="preserve"> </w:t>
      </w:r>
    </w:p>
    <w:p w:rsidR="00CE0D59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На внешкольном уровне: </w:t>
      </w:r>
    </w:p>
    <w:p w:rsidR="00CE0D59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 </w:t>
      </w:r>
    </w:p>
    <w:p w:rsidR="00CE0D59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городские методические площадки для обучающихся и педагогов по развитию ученического самоуправления; </w:t>
      </w:r>
    </w:p>
    <w:p w:rsidR="00CE0D59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города; </w:t>
      </w:r>
    </w:p>
    <w:p w:rsidR="00CE0D59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 </w:t>
      </w:r>
    </w:p>
    <w:p w:rsidR="00CE0D59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На школьном уровне: </w:t>
      </w:r>
    </w:p>
    <w:p w:rsidR="00CE0D59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на уровне города, региона, России, в которых участвуют все классы школы; </w:t>
      </w:r>
    </w:p>
    <w:p w:rsidR="00CE0D59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</w:t>
      </w:r>
      <w:r w:rsidRPr="00E01094">
        <w:rPr>
          <w:sz w:val="28"/>
          <w:szCs w:val="28"/>
          <w:lang w:val="ru-RU"/>
        </w:rPr>
        <w:lastRenderedPageBreak/>
        <w:t xml:space="preserve">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На уровне классов: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выбор и делегирование представителей классов в общешкольные органы самоуправления, в </w:t>
      </w:r>
      <w:r w:rsidR="003C344A">
        <w:rPr>
          <w:sz w:val="28"/>
          <w:szCs w:val="28"/>
          <w:lang w:val="ru-RU"/>
        </w:rPr>
        <w:t>м</w:t>
      </w:r>
      <w:r w:rsidRPr="00E01094">
        <w:rPr>
          <w:sz w:val="28"/>
          <w:szCs w:val="28"/>
          <w:lang w:val="ru-RU"/>
        </w:rPr>
        <w:t xml:space="preserve">алые группы по подготовке общешкольных ключевых дел;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участие школьных классов в реализации общешкольных ключевых дел;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• участие в организации и проведении мероприятий и дел, направленных на сплочение класса, на реализацию плана деятельности выборного органа ученического самоуправления клас</w:t>
      </w:r>
      <w:r w:rsidR="003C344A">
        <w:rPr>
          <w:sz w:val="28"/>
          <w:szCs w:val="28"/>
          <w:lang w:val="ru-RU"/>
        </w:rPr>
        <w:t xml:space="preserve">са. На индивидуальном уровне: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вовлечение, по возможности, каждого ребенка в ключевые дела школы в одной из возможных для них ролей: активный участник, инициатор, организатор, лидер;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индивидуальная помощь ребенку (при необходимости) в освоении навыков организации, подготовки, проведения и анализа ключевых дел;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C97EBC" w:rsidRDefault="00C97EBC" w:rsidP="00E572F4">
      <w:pPr>
        <w:wordWrap/>
        <w:ind w:firstLine="709"/>
        <w:rPr>
          <w:b/>
          <w:sz w:val="28"/>
          <w:szCs w:val="28"/>
          <w:lang w:val="ru-RU"/>
        </w:rPr>
      </w:pPr>
    </w:p>
    <w:p w:rsidR="003C344A" w:rsidRPr="008D28B8" w:rsidRDefault="00E01094" w:rsidP="00E572F4">
      <w:pPr>
        <w:wordWrap/>
        <w:ind w:firstLine="709"/>
        <w:rPr>
          <w:b/>
          <w:sz w:val="28"/>
          <w:szCs w:val="28"/>
          <w:lang w:val="ru-RU"/>
        </w:rPr>
      </w:pPr>
      <w:r w:rsidRPr="008D28B8">
        <w:rPr>
          <w:b/>
          <w:sz w:val="28"/>
          <w:szCs w:val="28"/>
          <w:lang w:val="ru-RU"/>
        </w:rPr>
        <w:t xml:space="preserve">3.2. Модуль «Классное руководство»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Осуществляя работу с классом, педагог организует:  </w:t>
      </w:r>
    </w:p>
    <w:p w:rsidR="003C344A" w:rsidRDefault="003C344A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</w:rPr>
        <w:sym w:font="Symbol" w:char="F02D"/>
      </w:r>
      <w:r>
        <w:rPr>
          <w:sz w:val="28"/>
          <w:szCs w:val="28"/>
          <w:lang w:val="ru-RU"/>
        </w:rPr>
        <w:t xml:space="preserve"> </w:t>
      </w:r>
      <w:r w:rsidR="00E01094" w:rsidRPr="00E01094">
        <w:rPr>
          <w:sz w:val="28"/>
          <w:szCs w:val="28"/>
          <w:lang w:val="ru-RU"/>
        </w:rPr>
        <w:t>работу с классным коллективом;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</w:rPr>
        <w:sym w:font="Symbol" w:char="F02D"/>
      </w:r>
      <w:r w:rsidRPr="00E01094">
        <w:rPr>
          <w:sz w:val="28"/>
          <w:szCs w:val="28"/>
          <w:lang w:val="ru-RU"/>
        </w:rPr>
        <w:t xml:space="preserve">  индивидуальную работу с учащимися вверенного ему класса;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</w:rPr>
        <w:sym w:font="Symbol" w:char="F02D"/>
      </w:r>
      <w:r w:rsidRPr="00E01094">
        <w:rPr>
          <w:sz w:val="28"/>
          <w:szCs w:val="28"/>
          <w:lang w:val="ru-RU"/>
        </w:rPr>
        <w:t xml:space="preserve">  работу с учителями, преподающими в данном классе;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</w:rPr>
        <w:sym w:font="Symbol" w:char="F02D"/>
      </w:r>
      <w:r w:rsidRPr="00E01094">
        <w:rPr>
          <w:sz w:val="28"/>
          <w:szCs w:val="28"/>
          <w:lang w:val="ru-RU"/>
        </w:rPr>
        <w:t xml:space="preserve">  работу с родителями учащихся или их законными представителями</w:t>
      </w:r>
      <w:r w:rsidR="003C344A">
        <w:rPr>
          <w:sz w:val="28"/>
          <w:szCs w:val="28"/>
          <w:lang w:val="ru-RU"/>
        </w:rPr>
        <w:t>.</w:t>
      </w:r>
      <w:r w:rsidRPr="00E01094">
        <w:rPr>
          <w:sz w:val="28"/>
          <w:szCs w:val="28"/>
          <w:lang w:val="ru-RU"/>
        </w:rPr>
        <w:t xml:space="preserve"> </w:t>
      </w:r>
    </w:p>
    <w:p w:rsidR="00C97EBC" w:rsidRDefault="00C97EBC" w:rsidP="00E572F4">
      <w:pPr>
        <w:wordWrap/>
        <w:ind w:firstLine="709"/>
        <w:jc w:val="center"/>
        <w:rPr>
          <w:sz w:val="28"/>
          <w:szCs w:val="28"/>
          <w:u w:val="single"/>
          <w:lang w:val="ru-RU"/>
        </w:rPr>
      </w:pPr>
    </w:p>
    <w:p w:rsidR="003C344A" w:rsidRPr="00C97EBC" w:rsidRDefault="00E01094" w:rsidP="00E572F4">
      <w:pPr>
        <w:wordWrap/>
        <w:ind w:firstLine="709"/>
        <w:jc w:val="center"/>
        <w:rPr>
          <w:sz w:val="28"/>
          <w:szCs w:val="28"/>
          <w:u w:val="single"/>
          <w:lang w:val="ru-RU"/>
        </w:rPr>
      </w:pPr>
      <w:r w:rsidRPr="00C97EBC">
        <w:rPr>
          <w:sz w:val="28"/>
          <w:szCs w:val="28"/>
          <w:u w:val="single"/>
          <w:lang w:val="ru-RU"/>
        </w:rPr>
        <w:t>Работа с классным коллективом: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• педагогическое сопровождение ученического самоуправления класса, детской соци</w:t>
      </w:r>
      <w:r w:rsidR="00F017F3">
        <w:rPr>
          <w:sz w:val="28"/>
          <w:szCs w:val="28"/>
          <w:lang w:val="ru-RU"/>
        </w:rPr>
        <w:t>альной активности</w:t>
      </w:r>
      <w:r w:rsidRPr="00E01094">
        <w:rPr>
          <w:sz w:val="28"/>
          <w:szCs w:val="28"/>
          <w:lang w:val="ru-RU"/>
        </w:rPr>
        <w:t xml:space="preserve">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lastRenderedPageBreak/>
        <w:t xml:space="preserve">• поддержка детских инициатив и их педагогическое сопровождение;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• организация и проведение совместных дел с учащимися вверенного ему класса, их родителей; интересных и полезных для личностного развития ребенка (интеллектуально-познавательной,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профориентационной и д</w:t>
      </w:r>
      <w:r w:rsidR="003C344A">
        <w:rPr>
          <w:sz w:val="28"/>
          <w:szCs w:val="28"/>
          <w:lang w:val="ru-RU"/>
        </w:rPr>
        <w:t>р. направленности), позволяющие</w:t>
      </w:r>
      <w:r w:rsidRPr="00E01094">
        <w:rPr>
          <w:sz w:val="28"/>
          <w:szCs w:val="28"/>
          <w:lang w:val="ru-RU"/>
        </w:rPr>
        <w:t xml:space="preserve">  вовлечь в них детей с самыми разными потребностями и тем самым дать им возможность самореализоваться в них,  установить и упрочить доверительные отношения с учащимися класса, стать для них значимым взрослым, задающим образцы поведения в обществе;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• сплочение коллектива класса через:  игры и тренинги на сплочение и командообразование, развитие самоуправленческих начал и организаторских, лидерских качеств, умений и навыков;  походы и экскурсии, организуемые классными руководителями совместно</w:t>
      </w:r>
      <w:r w:rsidR="003C344A">
        <w:rPr>
          <w:sz w:val="28"/>
          <w:szCs w:val="28"/>
          <w:lang w:val="ru-RU"/>
        </w:rPr>
        <w:t xml:space="preserve"> с родителями;</w:t>
      </w:r>
      <w:r w:rsidRPr="00E01094">
        <w:rPr>
          <w:sz w:val="28"/>
          <w:szCs w:val="28"/>
          <w:lang w:val="ru-RU"/>
        </w:rPr>
        <w:t xml:space="preserve">  празднование в классе дней рождения детей, включающие в себя подготовленные микрогруппами поздравления</w:t>
      </w:r>
      <w:r w:rsidR="003C344A">
        <w:rPr>
          <w:sz w:val="28"/>
          <w:szCs w:val="28"/>
          <w:lang w:val="ru-RU"/>
        </w:rPr>
        <w:t>, сюрпризы, творческие подарки,</w:t>
      </w:r>
      <w:r w:rsidRPr="00E01094">
        <w:rPr>
          <w:sz w:val="28"/>
          <w:szCs w:val="28"/>
          <w:lang w:val="ru-RU"/>
        </w:rPr>
        <w:t xml:space="preserve"> розыгрыши и т.д.;  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 </w:t>
      </w:r>
    </w:p>
    <w:p w:rsidR="00C97EBC" w:rsidRDefault="00C97EBC" w:rsidP="00E572F4">
      <w:pPr>
        <w:wordWrap/>
        <w:ind w:firstLine="709"/>
        <w:jc w:val="center"/>
        <w:rPr>
          <w:sz w:val="28"/>
          <w:szCs w:val="28"/>
          <w:u w:val="single"/>
          <w:lang w:val="ru-RU"/>
        </w:rPr>
      </w:pPr>
    </w:p>
    <w:p w:rsidR="003C344A" w:rsidRPr="00C97EBC" w:rsidRDefault="00E01094" w:rsidP="00E572F4">
      <w:pPr>
        <w:wordWrap/>
        <w:ind w:firstLine="709"/>
        <w:jc w:val="center"/>
        <w:rPr>
          <w:sz w:val="28"/>
          <w:szCs w:val="28"/>
          <w:u w:val="single"/>
          <w:lang w:val="ru-RU"/>
        </w:rPr>
      </w:pPr>
      <w:r w:rsidRPr="00C97EBC">
        <w:rPr>
          <w:sz w:val="28"/>
          <w:szCs w:val="28"/>
          <w:u w:val="single"/>
          <w:lang w:val="ru-RU"/>
        </w:rPr>
        <w:t>Индивидуальная работа с учащимися: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индивидуальная работа со школьниками класса, направленная на заполнение ими личных портфолио, в которых дети не просто фиксируют </w:t>
      </w:r>
      <w:r w:rsidRPr="00E01094">
        <w:rPr>
          <w:sz w:val="28"/>
          <w:szCs w:val="28"/>
          <w:lang w:val="ru-RU"/>
        </w:rPr>
        <w:lastRenderedPageBreak/>
        <w:t xml:space="preserve">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мотивация ребенка на участие в жизни класса, школы, на участие в общественном детском/молодежном движении и самоуправлении;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мотивация школьников совместно с учителями-предметниками на участие в конкурсном и олимпиадном движении;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Работа с учителями, преподающими в классе: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• регулярные консультации классного руководителя с учителями</w:t>
      </w:r>
      <w:r w:rsidR="003C344A">
        <w:rPr>
          <w:sz w:val="28"/>
          <w:szCs w:val="28"/>
          <w:lang w:val="ru-RU"/>
        </w:rPr>
        <w:t>-</w:t>
      </w:r>
      <w:r w:rsidRPr="00E01094">
        <w:rPr>
          <w:sz w:val="28"/>
          <w:szCs w:val="28"/>
          <w:lang w:val="ru-RU"/>
        </w:rPr>
        <w:t xml:space="preserve">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• привлечение учителей к участию во внутри классных делах, дающих педагогам возможность лучше узнавать и понимать своих учеников, увидев</w:t>
      </w:r>
      <w:r w:rsidR="003C344A">
        <w:rPr>
          <w:sz w:val="28"/>
          <w:szCs w:val="28"/>
          <w:lang w:val="ru-RU"/>
        </w:rPr>
        <w:t xml:space="preserve"> их в иной, отличной от учебной</w:t>
      </w:r>
      <w:r w:rsidRPr="00E01094">
        <w:rPr>
          <w:sz w:val="28"/>
          <w:szCs w:val="28"/>
          <w:lang w:val="ru-RU"/>
        </w:rPr>
        <w:t xml:space="preserve"> обстановке;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привлечение учителей к участию в родительских собраниях класса для объединения усилий в деле обучения и воспитания детей. </w:t>
      </w:r>
    </w:p>
    <w:p w:rsidR="00C97EBC" w:rsidRDefault="00C97EBC" w:rsidP="00E572F4">
      <w:pPr>
        <w:wordWrap/>
        <w:ind w:firstLine="709"/>
        <w:rPr>
          <w:sz w:val="28"/>
          <w:szCs w:val="28"/>
          <w:u w:val="single"/>
          <w:lang w:val="ru-RU"/>
        </w:rPr>
      </w:pPr>
    </w:p>
    <w:p w:rsidR="003C344A" w:rsidRPr="00C97EBC" w:rsidRDefault="00E01094" w:rsidP="00E572F4">
      <w:pPr>
        <w:wordWrap/>
        <w:ind w:firstLine="709"/>
        <w:rPr>
          <w:sz w:val="28"/>
          <w:szCs w:val="28"/>
          <w:u w:val="single"/>
          <w:lang w:val="ru-RU"/>
        </w:rPr>
      </w:pPr>
      <w:r w:rsidRPr="00C97EBC">
        <w:rPr>
          <w:sz w:val="28"/>
          <w:szCs w:val="28"/>
          <w:u w:val="single"/>
          <w:lang w:val="ru-RU"/>
        </w:rPr>
        <w:t xml:space="preserve">Работа с родителями учащихся или их законными представителями: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• регулярное информирование р</w:t>
      </w:r>
      <w:r w:rsidR="003C344A">
        <w:rPr>
          <w:sz w:val="28"/>
          <w:szCs w:val="28"/>
          <w:lang w:val="ru-RU"/>
        </w:rPr>
        <w:t>одителей о школьных успехах и</w:t>
      </w:r>
      <w:r w:rsidRPr="00E01094">
        <w:rPr>
          <w:sz w:val="28"/>
          <w:szCs w:val="28"/>
          <w:lang w:val="ru-RU"/>
        </w:rPr>
        <w:t xml:space="preserve"> проблемах их детей, о жизни класса в целом;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• помощь родителям школьников или их законным представителям в регулировании отношений между ними, администрацией школы и учителями</w:t>
      </w:r>
      <w:r w:rsidR="003C344A">
        <w:rPr>
          <w:sz w:val="28"/>
          <w:szCs w:val="28"/>
          <w:lang w:val="ru-RU"/>
        </w:rPr>
        <w:t>-</w:t>
      </w:r>
      <w:r w:rsidRPr="00E01094">
        <w:rPr>
          <w:sz w:val="28"/>
          <w:szCs w:val="28"/>
          <w:lang w:val="ru-RU"/>
        </w:rPr>
        <w:t xml:space="preserve">предметниками;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привлечение членов семей школьников к организации и проведению дел класса;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организация на базе класса семейных праздников, конкурсов, соревнований, направленных на сплочение семьи и школы. </w:t>
      </w:r>
    </w:p>
    <w:p w:rsidR="00C97EBC" w:rsidRDefault="00C97EBC" w:rsidP="00E572F4">
      <w:pPr>
        <w:wordWrap/>
        <w:ind w:firstLine="709"/>
        <w:rPr>
          <w:b/>
          <w:sz w:val="28"/>
          <w:szCs w:val="28"/>
          <w:lang w:val="ru-RU"/>
        </w:rPr>
      </w:pPr>
    </w:p>
    <w:p w:rsidR="003C344A" w:rsidRPr="008D28B8" w:rsidRDefault="00B01AE5" w:rsidP="00E572F4">
      <w:pPr>
        <w:wordWrap/>
        <w:ind w:firstLine="709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Модуль 3.3. «Внеурочная деятельность</w:t>
      </w:r>
      <w:r w:rsidR="00E01094" w:rsidRPr="008D28B8">
        <w:rPr>
          <w:b/>
          <w:sz w:val="28"/>
          <w:szCs w:val="28"/>
          <w:lang w:val="ru-RU"/>
        </w:rPr>
        <w:t xml:space="preserve">»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lastRenderedPageBreak/>
        <w:t xml:space="preserve">Воспитание на занятиях школьных курсов внеурочной деятельности осуществляется преимущественно через: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создание в детских коллективах традиций, задающих их членам определенные социально значимые формы поведения;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поддержку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поощрение педагогами детских инициатив и детского самоуправления.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</w:t>
      </w:r>
      <w:r w:rsidR="003C344A">
        <w:rPr>
          <w:sz w:val="28"/>
          <w:szCs w:val="28"/>
          <w:lang w:val="ru-RU"/>
        </w:rPr>
        <w:t>:</w:t>
      </w:r>
    </w:p>
    <w:p w:rsidR="003C344A" w:rsidRDefault="003C344A" w:rsidP="00E572F4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E01094" w:rsidRPr="00E01094">
        <w:rPr>
          <w:sz w:val="28"/>
          <w:szCs w:val="28"/>
          <w:lang w:val="ru-RU"/>
        </w:rPr>
        <w:t>Познавательная деятельность. Курсы внеурочной деятельности, направленные на передачу школьникам социально значимых знаний, развивающи</w:t>
      </w:r>
      <w:r>
        <w:rPr>
          <w:sz w:val="28"/>
          <w:szCs w:val="28"/>
          <w:lang w:val="ru-RU"/>
        </w:rPr>
        <w:t>х</w:t>
      </w:r>
      <w:r w:rsidR="00E01094" w:rsidRPr="00E01094">
        <w:rPr>
          <w:sz w:val="28"/>
          <w:szCs w:val="28"/>
          <w:lang w:val="ru-RU"/>
        </w:rPr>
        <w:t xml:space="preserve">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</w:t>
      </w:r>
    </w:p>
    <w:p w:rsidR="003C344A" w:rsidRDefault="003C344A" w:rsidP="00E572F4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E01094" w:rsidRPr="00E01094">
        <w:rPr>
          <w:sz w:val="28"/>
          <w:szCs w:val="28"/>
          <w:lang w:val="ru-RU"/>
        </w:rPr>
        <w:t xml:space="preserve">Художественное творчество. 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p w:rsidR="003C344A" w:rsidRDefault="003C344A" w:rsidP="00E572F4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E01094" w:rsidRPr="00E01094">
        <w:rPr>
          <w:sz w:val="28"/>
          <w:szCs w:val="28"/>
          <w:lang w:val="ru-RU"/>
        </w:rPr>
        <w:t xml:space="preserve">Проблемно-ценностное общение. 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 </w:t>
      </w:r>
    </w:p>
    <w:p w:rsidR="003C344A" w:rsidRDefault="003C344A" w:rsidP="00E572F4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E01094" w:rsidRPr="00E01094">
        <w:rPr>
          <w:sz w:val="28"/>
          <w:szCs w:val="28"/>
          <w:lang w:val="ru-RU"/>
        </w:rPr>
        <w:t xml:space="preserve">Туристско-краеведческая деятельность. 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 </w:t>
      </w:r>
    </w:p>
    <w:p w:rsidR="003C344A" w:rsidRDefault="003C344A" w:rsidP="00E572F4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E01094" w:rsidRPr="00E01094">
        <w:rPr>
          <w:sz w:val="28"/>
          <w:szCs w:val="28"/>
          <w:lang w:val="ru-RU"/>
        </w:rPr>
        <w:t xml:space="preserve">Спортивно-оздоровительная деятельность. Курсы внеурочной </w:t>
      </w:r>
      <w:r w:rsidR="00E01094" w:rsidRPr="00E01094">
        <w:rPr>
          <w:sz w:val="28"/>
          <w:szCs w:val="28"/>
          <w:lang w:val="ru-RU"/>
        </w:rPr>
        <w:lastRenderedPageBreak/>
        <w:t xml:space="preserve">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формирование установок на защиту слабых. </w:t>
      </w:r>
    </w:p>
    <w:p w:rsidR="003C344A" w:rsidRDefault="003C344A" w:rsidP="00E572F4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E01094" w:rsidRPr="00E01094">
        <w:rPr>
          <w:sz w:val="28"/>
          <w:szCs w:val="28"/>
          <w:lang w:val="ru-RU"/>
        </w:rPr>
        <w:t xml:space="preserve">Трудовая деятельность.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 </w:t>
      </w:r>
    </w:p>
    <w:p w:rsidR="003C344A" w:rsidRDefault="003C344A" w:rsidP="00E572F4">
      <w:pPr>
        <w:wordWrap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E01094" w:rsidRPr="00E01094">
        <w:rPr>
          <w:sz w:val="28"/>
          <w:szCs w:val="28"/>
          <w:lang w:val="ru-RU"/>
        </w:rPr>
        <w:t xml:space="preserve">Игровая деятельность.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C97EBC" w:rsidRDefault="00C97EBC" w:rsidP="00E572F4">
      <w:pPr>
        <w:wordWrap/>
        <w:ind w:firstLine="709"/>
        <w:rPr>
          <w:b/>
          <w:sz w:val="28"/>
          <w:szCs w:val="28"/>
          <w:lang w:val="ru-RU"/>
        </w:rPr>
      </w:pPr>
    </w:p>
    <w:p w:rsidR="003C344A" w:rsidRPr="008D28B8" w:rsidRDefault="00E01094" w:rsidP="00E572F4">
      <w:pPr>
        <w:wordWrap/>
        <w:ind w:firstLine="709"/>
        <w:rPr>
          <w:b/>
          <w:sz w:val="28"/>
          <w:szCs w:val="28"/>
          <w:lang w:val="ru-RU"/>
        </w:rPr>
      </w:pPr>
      <w:r w:rsidRPr="008D28B8">
        <w:rPr>
          <w:b/>
          <w:sz w:val="28"/>
          <w:szCs w:val="28"/>
          <w:lang w:val="ru-RU"/>
        </w:rPr>
        <w:t xml:space="preserve">3.4. Модуль «Школьный урок»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Реализация школьными педагогами воспитательного потенциала урока предполагает следующее: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организация шефства, наставничества мотивированных и эрудированных учащихся над их неуспевающими одноклассниками, дающего </w:t>
      </w:r>
      <w:r w:rsidRPr="00E01094">
        <w:rPr>
          <w:sz w:val="28"/>
          <w:szCs w:val="28"/>
          <w:lang w:val="ru-RU"/>
        </w:rPr>
        <w:lastRenderedPageBreak/>
        <w:t xml:space="preserve">школьникам социально значимый опыт сотрудничества и взаимной помощи;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C97EBC" w:rsidRDefault="00C97EBC" w:rsidP="00E572F4">
      <w:pPr>
        <w:wordWrap/>
        <w:ind w:firstLine="709"/>
        <w:rPr>
          <w:b/>
          <w:sz w:val="28"/>
          <w:szCs w:val="28"/>
          <w:lang w:val="ru-RU"/>
        </w:rPr>
      </w:pPr>
    </w:p>
    <w:p w:rsidR="003C344A" w:rsidRPr="008D28B8" w:rsidRDefault="00E01094" w:rsidP="00E572F4">
      <w:pPr>
        <w:wordWrap/>
        <w:ind w:firstLine="709"/>
        <w:rPr>
          <w:b/>
          <w:sz w:val="28"/>
          <w:szCs w:val="28"/>
          <w:lang w:val="ru-RU"/>
        </w:rPr>
      </w:pPr>
      <w:r w:rsidRPr="008D28B8">
        <w:rPr>
          <w:b/>
          <w:sz w:val="28"/>
          <w:szCs w:val="28"/>
          <w:lang w:val="ru-RU"/>
        </w:rPr>
        <w:t xml:space="preserve">3.5. Модуль «Самоуправление»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Ученическое самоуправление в </w:t>
      </w:r>
      <w:r w:rsidR="00B8486F" w:rsidRPr="00850C74">
        <w:rPr>
          <w:color w:val="000000"/>
          <w:sz w:val="28"/>
          <w:szCs w:val="28"/>
          <w:lang w:val="ru-RU"/>
        </w:rPr>
        <w:t>МБОУ</w:t>
      </w:r>
      <w:r w:rsidR="00B8486F">
        <w:rPr>
          <w:color w:val="000000"/>
          <w:sz w:val="28"/>
          <w:szCs w:val="28"/>
          <w:lang w:val="ru-RU"/>
        </w:rPr>
        <w:t xml:space="preserve"> СОШ №11 им. И.А.Бурмистрова г.Ставрополя</w:t>
      </w:r>
      <w:r w:rsidR="00B8486F" w:rsidRPr="00E01094">
        <w:rPr>
          <w:sz w:val="28"/>
          <w:szCs w:val="28"/>
          <w:lang w:val="ru-RU"/>
        </w:rPr>
        <w:t xml:space="preserve"> </w:t>
      </w:r>
      <w:r w:rsidRPr="00E01094">
        <w:rPr>
          <w:sz w:val="28"/>
          <w:szCs w:val="28"/>
          <w:lang w:val="ru-RU"/>
        </w:rPr>
        <w:t>осуществляется следующим образом</w:t>
      </w:r>
      <w:r w:rsidR="003C344A">
        <w:rPr>
          <w:sz w:val="28"/>
          <w:szCs w:val="28"/>
          <w:lang w:val="ru-RU"/>
        </w:rPr>
        <w:t>:</w:t>
      </w:r>
      <w:r w:rsidRPr="00E01094">
        <w:rPr>
          <w:sz w:val="28"/>
          <w:szCs w:val="28"/>
          <w:lang w:val="ru-RU"/>
        </w:rPr>
        <w:t xml:space="preserve">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На уровне школы: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через деятельность выборного Совета </w:t>
      </w:r>
      <w:r w:rsidR="00C97EBC">
        <w:rPr>
          <w:sz w:val="28"/>
          <w:szCs w:val="28"/>
          <w:lang w:val="ru-RU"/>
        </w:rPr>
        <w:t>об</w:t>
      </w:r>
      <w:r w:rsidRPr="00E01094">
        <w:rPr>
          <w:sz w:val="28"/>
          <w:szCs w:val="28"/>
          <w:lang w:val="ru-RU"/>
        </w:rPr>
        <w:t>уча</w:t>
      </w:r>
      <w:r w:rsidR="00C97EBC">
        <w:rPr>
          <w:sz w:val="28"/>
          <w:szCs w:val="28"/>
          <w:lang w:val="ru-RU"/>
        </w:rPr>
        <w:t>ю</w:t>
      </w:r>
      <w:r w:rsidRPr="00E01094">
        <w:rPr>
          <w:sz w:val="28"/>
          <w:szCs w:val="28"/>
          <w:lang w:val="ru-RU"/>
        </w:rPr>
        <w:t xml:space="preserve">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флешмобов и т.п.), отвечающих за проведение тех или иных конкретных мероприятий, праздников, вечеров, акций и т.п. На уровне классов: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через деятельность выборных Советов класса,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через деятельность выборных органов самоуправления, отвечающих за различные направления работы класса. </w:t>
      </w:r>
    </w:p>
    <w:p w:rsidR="003C344A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На индивидуальном уровне: </w:t>
      </w:r>
    </w:p>
    <w:p w:rsidR="00E01FF3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 </w:t>
      </w:r>
    </w:p>
    <w:p w:rsidR="00E01FF3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через реализацию обучающимися, взявшими на себя соответствующую роль, функций по контролю за порядком и чистотой в </w:t>
      </w:r>
      <w:r w:rsidRPr="00E01094">
        <w:rPr>
          <w:sz w:val="28"/>
          <w:szCs w:val="28"/>
          <w:lang w:val="ru-RU"/>
        </w:rPr>
        <w:lastRenderedPageBreak/>
        <w:t xml:space="preserve">классе, уходом за классной комнатой, комнатными растениями и т.п. </w:t>
      </w:r>
    </w:p>
    <w:p w:rsidR="00B01AE5" w:rsidRPr="00B01AE5" w:rsidRDefault="00B01AE5" w:rsidP="00E572F4">
      <w:pPr>
        <w:pStyle w:val="1"/>
        <w:wordWrap/>
        <w:spacing w:before="0"/>
        <w:ind w:firstLine="709"/>
        <w:jc w:val="left"/>
        <w:rPr>
          <w:rFonts w:ascii="Times New Roman" w:hAnsi="Times New Roman"/>
          <w:b w:val="0"/>
          <w:bCs w:val="0"/>
          <w:color w:val="000000"/>
          <w:w w:val="0"/>
          <w:lang w:val="ru-RU"/>
        </w:rPr>
      </w:pPr>
      <w:bookmarkStart w:id="2" w:name="_Toc81304363"/>
      <w:r w:rsidRPr="00B01AE5">
        <w:rPr>
          <w:rFonts w:ascii="Times New Roman" w:hAnsi="Times New Roman"/>
          <w:color w:val="000000"/>
          <w:w w:val="0"/>
          <w:lang w:val="ru-RU"/>
        </w:rPr>
        <w:t xml:space="preserve">3.6  </w:t>
      </w:r>
      <w:r w:rsidR="007517CF">
        <w:rPr>
          <w:rFonts w:ascii="Times New Roman" w:hAnsi="Times New Roman"/>
          <w:color w:val="000000"/>
          <w:w w:val="0"/>
          <w:lang w:val="ru-RU"/>
        </w:rPr>
        <w:t>Модуль «</w:t>
      </w:r>
      <w:r w:rsidRPr="00B01AE5">
        <w:rPr>
          <w:rFonts w:ascii="Times New Roman" w:hAnsi="Times New Roman"/>
          <w:color w:val="000000"/>
          <w:w w:val="0"/>
          <w:lang w:val="ru-RU"/>
        </w:rPr>
        <w:t>Внешкольные мероприятия</w:t>
      </w:r>
      <w:bookmarkEnd w:id="2"/>
      <w:r w:rsidR="007517CF">
        <w:rPr>
          <w:rFonts w:ascii="Times New Roman" w:hAnsi="Times New Roman"/>
          <w:color w:val="000000"/>
          <w:w w:val="0"/>
          <w:lang w:val="ru-RU"/>
        </w:rPr>
        <w:t>»</w:t>
      </w:r>
    </w:p>
    <w:p w:rsidR="00B01AE5" w:rsidRPr="00B01AE5" w:rsidRDefault="00B01AE5" w:rsidP="00E572F4">
      <w:pPr>
        <w:tabs>
          <w:tab w:val="left" w:pos="851"/>
        </w:tabs>
        <w:wordWrap/>
        <w:ind w:firstLine="709"/>
        <w:jc w:val="left"/>
        <w:rPr>
          <w:color w:val="000000"/>
          <w:w w:val="0"/>
          <w:sz w:val="28"/>
          <w:szCs w:val="28"/>
          <w:lang w:val="ru-RU"/>
        </w:rPr>
      </w:pPr>
      <w:r w:rsidRPr="00B01AE5">
        <w:rPr>
          <w:color w:val="000000"/>
          <w:w w:val="0"/>
          <w:sz w:val="28"/>
          <w:szCs w:val="28"/>
          <w:lang w:val="ru-RU"/>
        </w:rPr>
        <w:t>Реализация воспитательного потенциала внешкольных мероприятий предусматривает:</w:t>
      </w:r>
    </w:p>
    <w:p w:rsidR="00B01AE5" w:rsidRPr="00B01AE5" w:rsidRDefault="00B01AE5" w:rsidP="00E572F4">
      <w:pPr>
        <w:numPr>
          <w:ilvl w:val="0"/>
          <w:numId w:val="1"/>
        </w:numPr>
        <w:tabs>
          <w:tab w:val="left" w:pos="851"/>
        </w:tabs>
        <w:wordWrap/>
        <w:ind w:left="0" w:firstLine="709"/>
        <w:jc w:val="left"/>
        <w:rPr>
          <w:color w:val="000000"/>
          <w:w w:val="0"/>
          <w:sz w:val="28"/>
          <w:szCs w:val="28"/>
          <w:lang w:val="ru-RU"/>
        </w:rPr>
      </w:pPr>
      <w:r w:rsidRPr="00B01AE5">
        <w:rPr>
          <w:color w:val="000000"/>
          <w:w w:val="0"/>
          <w:sz w:val="28"/>
          <w:szCs w:val="28"/>
          <w:lang w:val="ru-RU"/>
        </w:rPr>
        <w:t>внешкольные тематические мероприятия воспитательной направленности, организуемые педагогами, по изучаемым учебным предметам, курсам, модулям;</w:t>
      </w:r>
    </w:p>
    <w:p w:rsidR="00B01AE5" w:rsidRPr="00B01AE5" w:rsidRDefault="00B01AE5" w:rsidP="00E572F4">
      <w:pPr>
        <w:numPr>
          <w:ilvl w:val="0"/>
          <w:numId w:val="1"/>
        </w:numPr>
        <w:tabs>
          <w:tab w:val="left" w:pos="851"/>
        </w:tabs>
        <w:wordWrap/>
        <w:ind w:left="0" w:firstLine="709"/>
        <w:jc w:val="left"/>
        <w:rPr>
          <w:i/>
          <w:color w:val="000000"/>
          <w:w w:val="0"/>
          <w:sz w:val="28"/>
          <w:szCs w:val="28"/>
          <w:lang w:val="ru-RU"/>
        </w:rPr>
      </w:pPr>
      <w:r w:rsidRPr="00B01AE5">
        <w:rPr>
          <w:color w:val="000000"/>
          <w:w w:val="0"/>
          <w:sz w:val="28"/>
          <w:szCs w:val="28"/>
          <w:lang w:val="ru-RU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дня: в музей, картинную галерею, технопарк, на предприятие, природу и др.</w:t>
      </w:r>
    </w:p>
    <w:p w:rsidR="00B01AE5" w:rsidRPr="00B01AE5" w:rsidRDefault="00B01AE5" w:rsidP="00E572F4">
      <w:pPr>
        <w:numPr>
          <w:ilvl w:val="0"/>
          <w:numId w:val="1"/>
        </w:numPr>
        <w:tabs>
          <w:tab w:val="left" w:pos="851"/>
        </w:tabs>
        <w:wordWrap/>
        <w:ind w:left="0" w:firstLine="709"/>
        <w:jc w:val="left"/>
        <w:rPr>
          <w:i/>
          <w:color w:val="000000"/>
          <w:w w:val="0"/>
          <w:sz w:val="28"/>
          <w:szCs w:val="28"/>
          <w:lang w:val="ru-RU"/>
        </w:rPr>
      </w:pPr>
      <w:r w:rsidRPr="00B01AE5">
        <w:rPr>
          <w:color w:val="000000"/>
          <w:w w:val="0"/>
          <w:sz w:val="28"/>
          <w:szCs w:val="28"/>
          <w:lang w:val="ru-RU"/>
        </w:rPr>
        <w:t xml:space="preserve">литературные, исторические, экологические походы, экспедиции, организуемые педагогами, в том числе совместно с родителями (законными представителями) обучающихся, для изучения историко-культурных мест, событий, биографий проживавших в этой местности российских поэтов и писателей, природных и историко-культурных ландшафтов, флоры и фауны; </w:t>
      </w:r>
    </w:p>
    <w:p w:rsidR="00B01AE5" w:rsidRPr="00B01AE5" w:rsidRDefault="00B01AE5" w:rsidP="00E572F4">
      <w:pPr>
        <w:numPr>
          <w:ilvl w:val="0"/>
          <w:numId w:val="1"/>
        </w:numPr>
        <w:tabs>
          <w:tab w:val="left" w:pos="851"/>
        </w:tabs>
        <w:wordWrap/>
        <w:ind w:left="0" w:firstLine="709"/>
        <w:jc w:val="left"/>
        <w:rPr>
          <w:color w:val="000000"/>
          <w:w w:val="0"/>
          <w:sz w:val="28"/>
          <w:szCs w:val="28"/>
          <w:lang w:val="ru-RU"/>
        </w:rPr>
      </w:pPr>
      <w:r w:rsidRPr="00B01AE5">
        <w:rPr>
          <w:color w:val="000000"/>
          <w:w w:val="0"/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B01AE5" w:rsidRPr="00B01AE5" w:rsidRDefault="00B01AE5" w:rsidP="00E572F4">
      <w:pPr>
        <w:numPr>
          <w:ilvl w:val="0"/>
          <w:numId w:val="1"/>
        </w:numPr>
        <w:tabs>
          <w:tab w:val="left" w:pos="851"/>
        </w:tabs>
        <w:wordWrap/>
        <w:ind w:left="0" w:firstLine="709"/>
        <w:jc w:val="left"/>
        <w:rPr>
          <w:color w:val="000000"/>
          <w:w w:val="0"/>
          <w:sz w:val="28"/>
          <w:szCs w:val="28"/>
          <w:lang w:val="ru-RU"/>
        </w:rPr>
      </w:pPr>
      <w:r w:rsidRPr="00B01AE5">
        <w:rPr>
          <w:color w:val="000000"/>
          <w:w w:val="0"/>
          <w:sz w:val="28"/>
          <w:szCs w:val="28"/>
          <w:lang w:val="ru-RU"/>
        </w:rPr>
        <w:t>внешкольные мероприятия, в том числе организуемые совместно с социальными партнерами школы, с привлечением обучающихся к их планированию, организации, проведению, анализу проведенного мероприятия</w:t>
      </w:r>
      <w:r>
        <w:rPr>
          <w:color w:val="000000"/>
          <w:w w:val="0"/>
          <w:sz w:val="28"/>
          <w:szCs w:val="28"/>
          <w:lang w:val="ru-RU"/>
        </w:rPr>
        <w:t>.</w:t>
      </w:r>
    </w:p>
    <w:p w:rsidR="00C97EBC" w:rsidRDefault="00C97EBC" w:rsidP="00E572F4">
      <w:pPr>
        <w:wordWrap/>
        <w:ind w:firstLine="709"/>
        <w:rPr>
          <w:sz w:val="28"/>
          <w:szCs w:val="28"/>
          <w:lang w:val="ru-RU"/>
        </w:rPr>
      </w:pPr>
    </w:p>
    <w:p w:rsidR="00E01FF3" w:rsidRPr="008D28B8" w:rsidRDefault="00E01094" w:rsidP="00E572F4">
      <w:pPr>
        <w:wordWrap/>
        <w:ind w:firstLine="709"/>
        <w:rPr>
          <w:b/>
          <w:sz w:val="28"/>
          <w:szCs w:val="28"/>
          <w:lang w:val="ru-RU"/>
        </w:rPr>
      </w:pPr>
      <w:r w:rsidRPr="008D28B8">
        <w:rPr>
          <w:b/>
          <w:sz w:val="28"/>
          <w:szCs w:val="28"/>
          <w:lang w:val="ru-RU"/>
        </w:rPr>
        <w:t xml:space="preserve">Модуль 3.7. «Профориентация» </w:t>
      </w:r>
    </w:p>
    <w:p w:rsidR="00E01FF3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</w:t>
      </w:r>
    </w:p>
    <w:p w:rsidR="00E01FF3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E01094">
        <w:rPr>
          <w:sz w:val="28"/>
          <w:szCs w:val="28"/>
          <w:lang w:val="ru-RU"/>
        </w:rPr>
        <w:t>профориентационно</w:t>
      </w:r>
      <w:proofErr w:type="spellEnd"/>
      <w:r w:rsidRPr="00E01094">
        <w:rPr>
          <w:sz w:val="28"/>
          <w:szCs w:val="28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</w:t>
      </w:r>
    </w:p>
    <w:p w:rsidR="009C090D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Эта </w:t>
      </w:r>
      <w:r w:rsidR="00E01FF3">
        <w:rPr>
          <w:sz w:val="28"/>
          <w:szCs w:val="28"/>
          <w:lang w:val="ru-RU"/>
        </w:rPr>
        <w:t xml:space="preserve">работа осуществляется через: </w:t>
      </w:r>
    </w:p>
    <w:p w:rsidR="009C090D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профориентационные часы общения, направленные на подготовку школьника к осознанному планированию и реализации своего профессионального будущего; </w:t>
      </w:r>
    </w:p>
    <w:p w:rsidR="009C090D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</w:t>
      </w:r>
      <w:r w:rsidRPr="00E01094">
        <w:rPr>
          <w:sz w:val="28"/>
          <w:szCs w:val="28"/>
          <w:lang w:val="ru-RU"/>
        </w:rPr>
        <w:lastRenderedPageBreak/>
        <w:t xml:space="preserve">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9C090D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9C090D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 </w:t>
      </w:r>
    </w:p>
    <w:p w:rsidR="009C090D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 </w:t>
      </w:r>
    </w:p>
    <w:p w:rsidR="009C090D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• 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 («</w:t>
      </w:r>
      <w:proofErr w:type="spellStart"/>
      <w:r w:rsidRPr="00E01094">
        <w:rPr>
          <w:sz w:val="28"/>
          <w:szCs w:val="28"/>
          <w:lang w:val="ru-RU"/>
        </w:rPr>
        <w:t>Прое</w:t>
      </w:r>
      <w:r w:rsidR="00E01FF3" w:rsidRPr="00E01094">
        <w:rPr>
          <w:sz w:val="28"/>
          <w:szCs w:val="28"/>
          <w:lang w:val="ru-RU"/>
        </w:rPr>
        <w:t>КТО</w:t>
      </w:r>
      <w:r w:rsidRPr="00E01094">
        <w:rPr>
          <w:sz w:val="28"/>
          <w:szCs w:val="28"/>
          <w:lang w:val="ru-RU"/>
        </w:rPr>
        <w:t>ри</w:t>
      </w:r>
      <w:r w:rsidR="00E01FF3" w:rsidRPr="00E01094">
        <w:rPr>
          <w:sz w:val="28"/>
          <w:szCs w:val="28"/>
          <w:lang w:val="ru-RU"/>
        </w:rPr>
        <w:t>Я</w:t>
      </w:r>
      <w:proofErr w:type="spellEnd"/>
      <w:r w:rsidRPr="00E01094">
        <w:rPr>
          <w:sz w:val="28"/>
          <w:szCs w:val="28"/>
          <w:lang w:val="ru-RU"/>
        </w:rPr>
        <w:t xml:space="preserve">»); </w:t>
      </w:r>
    </w:p>
    <w:p w:rsidR="009C090D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 </w:t>
      </w:r>
    </w:p>
    <w:p w:rsidR="00E01FF3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 </w:t>
      </w:r>
    </w:p>
    <w:p w:rsidR="00C97EBC" w:rsidRDefault="00C97EBC" w:rsidP="00E572F4">
      <w:pPr>
        <w:wordWrap/>
        <w:ind w:firstLine="709"/>
        <w:rPr>
          <w:b/>
          <w:sz w:val="28"/>
          <w:szCs w:val="28"/>
          <w:lang w:val="ru-RU"/>
        </w:rPr>
      </w:pPr>
    </w:p>
    <w:p w:rsidR="009E34B7" w:rsidRDefault="009E34B7" w:rsidP="00E572F4">
      <w:pPr>
        <w:wordWrap/>
        <w:ind w:firstLine="709"/>
        <w:rPr>
          <w:b/>
          <w:sz w:val="28"/>
          <w:szCs w:val="28"/>
          <w:lang w:val="ru-RU"/>
        </w:rPr>
      </w:pPr>
    </w:p>
    <w:p w:rsidR="00E01FF3" w:rsidRPr="008D28B8" w:rsidRDefault="007517CF" w:rsidP="00E572F4">
      <w:pPr>
        <w:wordWrap/>
        <w:ind w:firstLine="709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3.8</w:t>
      </w:r>
      <w:r w:rsidR="00E01094" w:rsidRPr="008D28B8">
        <w:rPr>
          <w:b/>
          <w:sz w:val="28"/>
          <w:szCs w:val="28"/>
          <w:lang w:val="ru-RU"/>
        </w:rPr>
        <w:t>. Модуль «Ор</w:t>
      </w:r>
      <w:r w:rsidR="009C6FD1">
        <w:rPr>
          <w:b/>
          <w:sz w:val="28"/>
          <w:szCs w:val="28"/>
          <w:lang w:val="ru-RU"/>
        </w:rPr>
        <w:t>ганизация предметно-пространственной</w:t>
      </w:r>
      <w:r w:rsidR="00E01094" w:rsidRPr="008D28B8">
        <w:rPr>
          <w:b/>
          <w:sz w:val="28"/>
          <w:szCs w:val="28"/>
          <w:lang w:val="ru-RU"/>
        </w:rPr>
        <w:t xml:space="preserve"> среды» </w:t>
      </w:r>
    </w:p>
    <w:p w:rsidR="00E01FF3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Окружающа</w:t>
      </w:r>
      <w:r w:rsidR="009C6FD1">
        <w:rPr>
          <w:sz w:val="28"/>
          <w:szCs w:val="28"/>
          <w:lang w:val="ru-RU"/>
        </w:rPr>
        <w:t>я ребенка предметно-пространственная</w:t>
      </w:r>
      <w:r w:rsidRPr="00E01094">
        <w:rPr>
          <w:sz w:val="28"/>
          <w:szCs w:val="28"/>
          <w:lang w:val="ru-RU"/>
        </w:rPr>
        <w:t xml:space="preserve"> среда </w:t>
      </w:r>
      <w:r w:rsidR="00B8486F" w:rsidRPr="00850C74">
        <w:rPr>
          <w:color w:val="000000"/>
          <w:sz w:val="28"/>
          <w:szCs w:val="28"/>
          <w:lang w:val="ru-RU"/>
        </w:rPr>
        <w:t>МБОУ</w:t>
      </w:r>
      <w:r w:rsidR="00B8486F">
        <w:rPr>
          <w:color w:val="000000"/>
          <w:sz w:val="28"/>
          <w:szCs w:val="28"/>
          <w:lang w:val="ru-RU"/>
        </w:rPr>
        <w:t xml:space="preserve"> СОШ №11 им. И.А.Бурмистрова г.Ставрополя, </w:t>
      </w:r>
      <w:r w:rsidRPr="00E01094">
        <w:rPr>
          <w:sz w:val="28"/>
          <w:szCs w:val="28"/>
          <w:lang w:val="ru-RU"/>
        </w:rPr>
        <w:t xml:space="preserve">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Воспитывающее влияние на ребенка осуществляется через такие формы работы с предметно-эстетической средой школы как: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вне учебные занятия;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 </w:t>
      </w:r>
      <w:r w:rsidRPr="00E01094">
        <w:rPr>
          <w:sz w:val="28"/>
          <w:szCs w:val="28"/>
          <w:lang w:val="ru-RU"/>
        </w:rPr>
        <w:lastRenderedPageBreak/>
        <w:t xml:space="preserve">т.п.);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озеленение пришкольной территории, разбивка клумб, аллей, оборудование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 • 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т.п.);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регулярная организация и проведение конкурсов творческих проектов по благоустройству различных участков пришкольной территории; </w:t>
      </w:r>
    </w:p>
    <w:p w:rsidR="00E01FF3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 </w:t>
      </w:r>
    </w:p>
    <w:p w:rsidR="009E34B7" w:rsidRDefault="009E34B7" w:rsidP="00E572F4">
      <w:pPr>
        <w:wordWrap/>
        <w:ind w:firstLine="709"/>
        <w:rPr>
          <w:sz w:val="28"/>
          <w:szCs w:val="28"/>
          <w:lang w:val="ru-RU"/>
        </w:rPr>
      </w:pPr>
    </w:p>
    <w:p w:rsidR="00E01FF3" w:rsidRPr="008D28B8" w:rsidRDefault="007517CF" w:rsidP="00E572F4">
      <w:pPr>
        <w:wordWrap/>
        <w:ind w:firstLine="709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3.9</w:t>
      </w:r>
      <w:r w:rsidR="00E01094" w:rsidRPr="008D28B8">
        <w:rPr>
          <w:b/>
          <w:sz w:val="28"/>
          <w:szCs w:val="28"/>
          <w:lang w:val="ru-RU"/>
        </w:rPr>
        <w:t xml:space="preserve">. Модуль «Работа с родителями» </w:t>
      </w:r>
    </w:p>
    <w:p w:rsidR="00E01FF3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</w:t>
      </w:r>
      <w:r w:rsidR="00E01FF3">
        <w:rPr>
          <w:sz w:val="28"/>
          <w:szCs w:val="28"/>
          <w:lang w:val="ru-RU"/>
        </w:rPr>
        <w:t>ая</w:t>
      </w:r>
      <w:r w:rsidRPr="00E01094">
        <w:rPr>
          <w:sz w:val="28"/>
          <w:szCs w:val="28"/>
          <w:lang w:val="ru-RU"/>
        </w:rPr>
        <w:t xml:space="preserve"> обеспечивается согласованием позиций семьи и образовательной организации в данном вопросе. </w:t>
      </w:r>
    </w:p>
    <w:p w:rsidR="00E01FF3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Работа с родителями или законными представителями обучающихся в </w:t>
      </w:r>
      <w:r w:rsidR="00B8486F" w:rsidRPr="00850C74">
        <w:rPr>
          <w:color w:val="000000"/>
          <w:sz w:val="28"/>
          <w:szCs w:val="28"/>
          <w:lang w:val="ru-RU"/>
        </w:rPr>
        <w:t>МБОУ</w:t>
      </w:r>
      <w:r w:rsidR="00B8486F">
        <w:rPr>
          <w:color w:val="000000"/>
          <w:sz w:val="28"/>
          <w:szCs w:val="28"/>
          <w:lang w:val="ru-RU"/>
        </w:rPr>
        <w:t xml:space="preserve"> СОШ №11 им. И.А.Бурмистрова г.Ставрополя</w:t>
      </w:r>
      <w:r w:rsidR="00B8486F" w:rsidRPr="00E01094">
        <w:rPr>
          <w:sz w:val="28"/>
          <w:szCs w:val="28"/>
          <w:lang w:val="ru-RU"/>
        </w:rPr>
        <w:t xml:space="preserve"> </w:t>
      </w:r>
      <w:r w:rsidRPr="00E01094">
        <w:rPr>
          <w:sz w:val="28"/>
          <w:szCs w:val="28"/>
          <w:lang w:val="ru-RU"/>
        </w:rPr>
        <w:t xml:space="preserve">осуществляется в рамках следующих видов и форм деятельности: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На школьном уровне: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общешкольный родительский комитет, участвующий в управлении образовательной организацией и решении вопросов воспитания и социализации их детей;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родительские дни, во время которых родители могут посещать </w:t>
      </w:r>
      <w:r w:rsidRPr="00E01094">
        <w:rPr>
          <w:sz w:val="28"/>
          <w:szCs w:val="28"/>
          <w:lang w:val="ru-RU"/>
        </w:rPr>
        <w:lastRenderedPageBreak/>
        <w:t xml:space="preserve">школьные учебные и внеурочные занятия для получения представления о ходе учебно-воспитательного процесса в образовательной организации;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• общешкольные родительские собрания, происходящие в режиме обсуждения наиболее острых проблем обучения и воспит</w:t>
      </w:r>
      <w:r w:rsidR="009E34B7">
        <w:rPr>
          <w:sz w:val="28"/>
          <w:szCs w:val="28"/>
          <w:lang w:val="ru-RU"/>
        </w:rPr>
        <w:t>ания обучающихся;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E01FF3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На уровне класса: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классный родительский комитет, участвующий в решении вопросов воспитания и социализации детей их класса;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классные родительские собрания, происходящие в режиме обсуждения наиболее острых проблем обучения и воспитания обучающихся класса;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• 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 На индивидуальном уровне: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работа специалистов по запросу родителей для решения острых конфликтных ситуаций;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• участие родителей в педагогических советах, собираемых в случае возникновения острых проблем, связанных с обучением и воспитанием конкретного ребенка;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 • помощь со стороны родителей в подготовке и проведении общешкольных и внутри классных мероприятий воспитательной направленности; </w:t>
      </w:r>
    </w:p>
    <w:p w:rsidR="00E572F4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• индивидуальное консультирование </w:t>
      </w:r>
      <w:r w:rsidRPr="00E01094">
        <w:rPr>
          <w:sz w:val="28"/>
          <w:szCs w:val="28"/>
        </w:rPr>
        <w:t>c</w:t>
      </w:r>
      <w:r w:rsidRPr="00E01094">
        <w:rPr>
          <w:sz w:val="28"/>
          <w:szCs w:val="28"/>
          <w:lang w:val="ru-RU"/>
        </w:rPr>
        <w:t xml:space="preserve"> целью координации воспитательных усилий педагогов и родителей (законных представителей).</w:t>
      </w:r>
    </w:p>
    <w:p w:rsidR="00E01FF3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 </w:t>
      </w:r>
    </w:p>
    <w:p w:rsidR="00B01AE5" w:rsidRPr="00B01AE5" w:rsidRDefault="007517CF" w:rsidP="00E572F4">
      <w:pPr>
        <w:pStyle w:val="1"/>
        <w:wordWrap/>
        <w:spacing w:before="0"/>
        <w:ind w:firstLine="709"/>
        <w:rPr>
          <w:rFonts w:ascii="Times New Roman" w:hAnsi="Times New Roman"/>
          <w:b w:val="0"/>
          <w:bCs w:val="0"/>
          <w:color w:val="000000"/>
          <w:w w:val="0"/>
          <w:lang w:val="ru-RU"/>
        </w:rPr>
      </w:pPr>
      <w:bookmarkStart w:id="3" w:name="_Toc81304368"/>
      <w:r>
        <w:rPr>
          <w:rFonts w:ascii="Times New Roman" w:hAnsi="Times New Roman"/>
          <w:color w:val="000000"/>
          <w:w w:val="0"/>
          <w:lang w:val="ru-RU"/>
        </w:rPr>
        <w:t>3.10 Модуль</w:t>
      </w:r>
      <w:r w:rsidR="00B01AE5">
        <w:rPr>
          <w:rFonts w:ascii="Times New Roman" w:hAnsi="Times New Roman"/>
          <w:color w:val="000000"/>
          <w:w w:val="0"/>
          <w:lang w:val="ru-RU"/>
        </w:rPr>
        <w:t xml:space="preserve"> </w:t>
      </w:r>
      <w:r>
        <w:rPr>
          <w:rFonts w:ascii="Times New Roman" w:hAnsi="Times New Roman"/>
          <w:color w:val="000000"/>
          <w:w w:val="0"/>
          <w:lang w:val="ru-RU"/>
        </w:rPr>
        <w:t>«</w:t>
      </w:r>
      <w:r w:rsidR="00B01AE5" w:rsidRPr="00B01AE5">
        <w:rPr>
          <w:rFonts w:ascii="Times New Roman" w:hAnsi="Times New Roman"/>
          <w:color w:val="000000"/>
          <w:w w:val="0"/>
          <w:lang w:val="ru-RU"/>
        </w:rPr>
        <w:t>Профилактика и безопасность</w:t>
      </w:r>
      <w:bookmarkEnd w:id="3"/>
      <w:r>
        <w:rPr>
          <w:rFonts w:ascii="Times New Roman" w:hAnsi="Times New Roman"/>
          <w:color w:val="000000"/>
          <w:w w:val="0"/>
          <w:lang w:val="ru-RU"/>
        </w:rPr>
        <w:t>»</w:t>
      </w:r>
    </w:p>
    <w:p w:rsidR="00B01AE5" w:rsidRPr="00B01AE5" w:rsidRDefault="00B01AE5" w:rsidP="00E572F4">
      <w:pPr>
        <w:tabs>
          <w:tab w:val="left" w:pos="851"/>
        </w:tabs>
        <w:wordWrap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B01AE5">
        <w:rPr>
          <w:iCs/>
          <w:color w:val="000000"/>
          <w:w w:val="0"/>
          <w:sz w:val="28"/>
          <w:szCs w:val="28"/>
          <w:lang w:val="ru-RU"/>
        </w:rPr>
        <w:t xml:space="preserve">Профилактика девиантного поведения обучающихся, конфликтов между обучающимися, обучающимися и педагогами –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факторам. </w:t>
      </w:r>
    </w:p>
    <w:p w:rsidR="00B01AE5" w:rsidRPr="00B01AE5" w:rsidRDefault="00B01AE5" w:rsidP="00E572F4">
      <w:pPr>
        <w:tabs>
          <w:tab w:val="left" w:pos="851"/>
        </w:tabs>
        <w:wordWrap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B01AE5">
        <w:rPr>
          <w:iCs/>
          <w:color w:val="000000"/>
          <w:w w:val="0"/>
          <w:sz w:val="28"/>
          <w:szCs w:val="28"/>
          <w:lang w:val="ru-RU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</w:t>
      </w:r>
      <w:r w:rsidRPr="00B01AE5">
        <w:rPr>
          <w:iCs/>
          <w:color w:val="000000"/>
          <w:w w:val="0"/>
          <w:sz w:val="28"/>
          <w:szCs w:val="28"/>
          <w:lang w:val="ru-RU"/>
        </w:rPr>
        <w:lastRenderedPageBreak/>
        <w:t>среды в школе предусматривает:</w:t>
      </w:r>
    </w:p>
    <w:p w:rsidR="00B01AE5" w:rsidRPr="00B01AE5" w:rsidRDefault="00B01AE5" w:rsidP="00E572F4">
      <w:pPr>
        <w:numPr>
          <w:ilvl w:val="0"/>
          <w:numId w:val="3"/>
        </w:numPr>
        <w:tabs>
          <w:tab w:val="left" w:pos="851"/>
        </w:tabs>
        <w:wordWrap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B01AE5">
        <w:rPr>
          <w:iCs/>
          <w:color w:val="000000"/>
          <w:w w:val="0"/>
          <w:sz w:val="28"/>
          <w:szCs w:val="28"/>
          <w:lang w:val="ru-RU"/>
        </w:rPr>
        <w:t xml:space="preserve">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B01AE5" w:rsidRPr="00B01AE5" w:rsidRDefault="00B01AE5" w:rsidP="00E572F4">
      <w:pPr>
        <w:numPr>
          <w:ilvl w:val="0"/>
          <w:numId w:val="3"/>
        </w:numPr>
        <w:tabs>
          <w:tab w:val="left" w:pos="851"/>
        </w:tabs>
        <w:wordWrap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B01AE5">
        <w:rPr>
          <w:iCs/>
          <w:color w:val="000000"/>
          <w:w w:val="0"/>
          <w:sz w:val="28"/>
          <w:szCs w:val="28"/>
          <w:lang w:val="ru-RU"/>
        </w:rPr>
        <w:t>регулярное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B01AE5" w:rsidRPr="00B01AE5" w:rsidRDefault="00B01AE5" w:rsidP="00E572F4">
      <w:pPr>
        <w:numPr>
          <w:ilvl w:val="0"/>
          <w:numId w:val="3"/>
        </w:numPr>
        <w:tabs>
          <w:tab w:val="left" w:pos="851"/>
        </w:tabs>
        <w:wordWrap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B01AE5">
        <w:rPr>
          <w:iCs/>
          <w:color w:val="000000"/>
          <w:w w:val="0"/>
          <w:sz w:val="28"/>
          <w:szCs w:val="28"/>
          <w:lang w:val="ru-RU"/>
        </w:rPr>
        <w:t xml:space="preserve">проведение коррекционной работы с обучающимся групп риска силами педагогического коллектива и с привлечением сторонних специалистов (психологов, конфликтологов, работников социальных служб, правоохранительных органов, опеки и т.д.); </w:t>
      </w:r>
    </w:p>
    <w:p w:rsidR="00B01AE5" w:rsidRPr="00B01AE5" w:rsidRDefault="00B01AE5" w:rsidP="00E572F4">
      <w:pPr>
        <w:numPr>
          <w:ilvl w:val="0"/>
          <w:numId w:val="3"/>
        </w:numPr>
        <w:tabs>
          <w:tab w:val="left" w:pos="851"/>
        </w:tabs>
        <w:wordWrap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B01AE5">
        <w:rPr>
          <w:iCs/>
          <w:color w:val="000000"/>
          <w:w w:val="0"/>
          <w:sz w:val="28"/>
          <w:szCs w:val="28"/>
          <w:lang w:val="ru-RU"/>
        </w:rPr>
        <w:t>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B01AE5" w:rsidRPr="00B01AE5" w:rsidRDefault="00B01AE5" w:rsidP="00E572F4">
      <w:pPr>
        <w:numPr>
          <w:ilvl w:val="0"/>
          <w:numId w:val="3"/>
        </w:numPr>
        <w:tabs>
          <w:tab w:val="left" w:pos="851"/>
        </w:tabs>
        <w:wordWrap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B01AE5">
        <w:rPr>
          <w:iCs/>
          <w:color w:val="000000"/>
          <w:w w:val="0"/>
          <w:sz w:val="28"/>
          <w:szCs w:val="28"/>
          <w:lang w:val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т.д.);</w:t>
      </w:r>
    </w:p>
    <w:p w:rsidR="00B01AE5" w:rsidRPr="00B01AE5" w:rsidRDefault="00B01AE5" w:rsidP="00E572F4">
      <w:pPr>
        <w:numPr>
          <w:ilvl w:val="0"/>
          <w:numId w:val="3"/>
        </w:numPr>
        <w:tabs>
          <w:tab w:val="left" w:pos="851"/>
        </w:tabs>
        <w:wordWrap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B01AE5">
        <w:rPr>
          <w:iCs/>
          <w:color w:val="000000"/>
          <w:w w:val="0"/>
          <w:sz w:val="28"/>
          <w:szCs w:val="28"/>
          <w:lang w:val="ru-RU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B01AE5">
        <w:rPr>
          <w:iCs/>
          <w:color w:val="000000"/>
          <w:w w:val="0"/>
          <w:sz w:val="28"/>
          <w:szCs w:val="28"/>
          <w:lang w:val="ru-RU"/>
        </w:rPr>
        <w:t>саморефлексии</w:t>
      </w:r>
      <w:proofErr w:type="spellEnd"/>
      <w:r w:rsidRPr="00B01AE5">
        <w:rPr>
          <w:iCs/>
          <w:color w:val="000000"/>
          <w:w w:val="0"/>
          <w:sz w:val="28"/>
          <w:szCs w:val="28"/>
          <w:lang w:val="ru-RU"/>
        </w:rPr>
        <w:t>, самоконтроля, устойчивости к негативному воздействию, групповому давлению;</w:t>
      </w:r>
    </w:p>
    <w:p w:rsidR="00B01AE5" w:rsidRPr="00B01AE5" w:rsidRDefault="00B01AE5" w:rsidP="00E572F4">
      <w:pPr>
        <w:numPr>
          <w:ilvl w:val="0"/>
          <w:numId w:val="3"/>
        </w:numPr>
        <w:tabs>
          <w:tab w:val="left" w:pos="851"/>
        </w:tabs>
        <w:wordWrap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B01AE5">
        <w:rPr>
          <w:iCs/>
          <w:color w:val="000000"/>
          <w:w w:val="0"/>
          <w:sz w:val="28"/>
          <w:szCs w:val="28"/>
          <w:lang w:val="ru-RU"/>
        </w:rPr>
        <w:t xml:space="preserve">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:rsidR="00B01AE5" w:rsidRPr="00B01AE5" w:rsidRDefault="00B01AE5" w:rsidP="00E572F4">
      <w:pPr>
        <w:numPr>
          <w:ilvl w:val="0"/>
          <w:numId w:val="3"/>
        </w:numPr>
        <w:tabs>
          <w:tab w:val="left" w:pos="851"/>
        </w:tabs>
        <w:wordWrap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B01AE5">
        <w:rPr>
          <w:iCs/>
          <w:color w:val="000000"/>
          <w:w w:val="0"/>
          <w:sz w:val="28"/>
          <w:szCs w:val="28"/>
          <w:lang w:val="ru-RU"/>
        </w:rPr>
        <w:t xml:space="preserve">предупреждение, профилактика и целенаправленная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:rsidR="00B01AE5" w:rsidRPr="00B01AE5" w:rsidRDefault="00B01AE5" w:rsidP="00E572F4">
      <w:pPr>
        <w:numPr>
          <w:ilvl w:val="0"/>
          <w:numId w:val="3"/>
        </w:numPr>
        <w:tabs>
          <w:tab w:val="left" w:pos="851"/>
        </w:tabs>
        <w:wordWrap/>
        <w:ind w:left="0" w:firstLine="709"/>
        <w:rPr>
          <w:iCs/>
          <w:color w:val="000000"/>
          <w:w w:val="0"/>
          <w:sz w:val="28"/>
          <w:szCs w:val="28"/>
          <w:lang w:val="ru-RU"/>
        </w:rPr>
      </w:pPr>
      <w:r w:rsidRPr="00B01AE5">
        <w:rPr>
          <w:iCs/>
          <w:color w:val="000000"/>
          <w:w w:val="0"/>
          <w:sz w:val="28"/>
          <w:szCs w:val="28"/>
          <w:lang w:val="ru-RU"/>
        </w:rPr>
        <w:t xml:space="preserve"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социально запущенные, </w:t>
      </w:r>
      <w:r w:rsidRPr="00B01AE5">
        <w:rPr>
          <w:iCs/>
          <w:color w:val="000000"/>
          <w:w w:val="0"/>
          <w:sz w:val="28"/>
          <w:szCs w:val="28"/>
          <w:lang w:val="ru-RU"/>
        </w:rPr>
        <w:lastRenderedPageBreak/>
        <w:t>осужденные, социально неадаптированные дети-мигранты и т.д.).</w:t>
      </w:r>
    </w:p>
    <w:p w:rsidR="00B01AE5" w:rsidRPr="00B01AE5" w:rsidRDefault="00B01AE5" w:rsidP="00E572F4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</w:p>
    <w:p w:rsidR="00B01AE5" w:rsidRPr="00B01AE5" w:rsidRDefault="007517CF" w:rsidP="00E572F4">
      <w:pPr>
        <w:pStyle w:val="1"/>
        <w:wordWrap/>
        <w:spacing w:before="0"/>
        <w:ind w:firstLine="709"/>
        <w:rPr>
          <w:rFonts w:ascii="Times New Roman" w:hAnsi="Times New Roman"/>
          <w:b w:val="0"/>
          <w:bCs w:val="0"/>
          <w:color w:val="000000"/>
          <w:w w:val="0"/>
          <w:lang w:val="ru-RU"/>
        </w:rPr>
      </w:pPr>
      <w:bookmarkStart w:id="4" w:name="_Toc81304369"/>
      <w:r>
        <w:rPr>
          <w:rFonts w:ascii="Times New Roman" w:hAnsi="Times New Roman"/>
          <w:color w:val="000000"/>
          <w:w w:val="0"/>
          <w:lang w:val="ru-RU"/>
        </w:rPr>
        <w:t>3.11 Модуль</w:t>
      </w:r>
      <w:r w:rsidR="00B01AE5" w:rsidRPr="00B01AE5">
        <w:rPr>
          <w:rFonts w:ascii="Times New Roman" w:hAnsi="Times New Roman"/>
          <w:color w:val="000000"/>
          <w:w w:val="0"/>
          <w:lang w:val="ru-RU"/>
        </w:rPr>
        <w:t xml:space="preserve"> </w:t>
      </w:r>
      <w:r>
        <w:rPr>
          <w:rFonts w:ascii="Times New Roman" w:hAnsi="Times New Roman"/>
          <w:color w:val="000000"/>
          <w:w w:val="0"/>
          <w:lang w:val="ru-RU"/>
        </w:rPr>
        <w:t>«</w:t>
      </w:r>
      <w:r w:rsidR="00B01AE5" w:rsidRPr="00B01AE5">
        <w:rPr>
          <w:rFonts w:ascii="Times New Roman" w:hAnsi="Times New Roman"/>
          <w:color w:val="000000"/>
          <w:w w:val="0"/>
          <w:lang w:val="ru-RU"/>
        </w:rPr>
        <w:t>Социальное партнерство</w:t>
      </w:r>
      <w:bookmarkEnd w:id="4"/>
      <w:r>
        <w:rPr>
          <w:rFonts w:ascii="Times New Roman" w:hAnsi="Times New Roman"/>
          <w:color w:val="000000"/>
          <w:w w:val="0"/>
          <w:lang w:val="ru-RU"/>
        </w:rPr>
        <w:t>»</w:t>
      </w:r>
    </w:p>
    <w:p w:rsidR="00B01AE5" w:rsidRPr="00B01AE5" w:rsidRDefault="00B01AE5" w:rsidP="00E572F4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B01AE5">
        <w:rPr>
          <w:color w:val="000000"/>
          <w:w w:val="0"/>
          <w:sz w:val="28"/>
          <w:szCs w:val="28"/>
          <w:lang w:val="ru-RU"/>
        </w:rPr>
        <w:t>Школа взаимодействует</w:t>
      </w:r>
      <w:r w:rsidRPr="00B01AE5">
        <w:rPr>
          <w:bCs/>
          <w:iCs/>
          <w:color w:val="000000"/>
          <w:w w:val="0"/>
          <w:sz w:val="28"/>
          <w:szCs w:val="28"/>
          <w:lang w:val="ru-RU"/>
        </w:rPr>
        <w:t xml:space="preserve"> с другими образовательными организациями, организациями культуры и спорта, </w:t>
      </w:r>
      <w:r w:rsidRPr="00B01AE5">
        <w:rPr>
          <w:color w:val="000000"/>
          <w:w w:val="0"/>
          <w:sz w:val="28"/>
          <w:szCs w:val="28"/>
          <w:lang w:val="ru-RU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школы. </w:t>
      </w:r>
    </w:p>
    <w:p w:rsidR="00B01AE5" w:rsidRPr="00B01AE5" w:rsidRDefault="00B01AE5" w:rsidP="00E572F4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B01AE5">
        <w:rPr>
          <w:color w:val="000000"/>
          <w:w w:val="0"/>
          <w:sz w:val="28"/>
          <w:szCs w:val="28"/>
          <w:lang w:val="ru-RU"/>
        </w:rPr>
        <w:t>Реализация воспитательного потенциала социального партнерства школы предусматривает:</w:t>
      </w:r>
    </w:p>
    <w:p w:rsidR="00B01AE5" w:rsidRPr="00B01AE5" w:rsidRDefault="00B01AE5" w:rsidP="00E572F4">
      <w:pPr>
        <w:numPr>
          <w:ilvl w:val="0"/>
          <w:numId w:val="2"/>
        </w:numPr>
        <w:tabs>
          <w:tab w:val="left" w:pos="851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B01AE5">
        <w:rPr>
          <w:color w:val="000000"/>
          <w:w w:val="0"/>
          <w:sz w:val="28"/>
          <w:szCs w:val="28"/>
          <w:lang w:val="ru-RU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:rsidR="00B01AE5" w:rsidRPr="00B01AE5" w:rsidRDefault="00B01AE5" w:rsidP="00E572F4">
      <w:pPr>
        <w:numPr>
          <w:ilvl w:val="0"/>
          <w:numId w:val="2"/>
        </w:numPr>
        <w:tabs>
          <w:tab w:val="left" w:pos="851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B01AE5">
        <w:rPr>
          <w:color w:val="000000"/>
          <w:w w:val="0"/>
          <w:sz w:val="28"/>
          <w:szCs w:val="28"/>
          <w:lang w:val="ru-RU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01AE5" w:rsidRPr="00B01AE5" w:rsidRDefault="00B01AE5" w:rsidP="00E572F4">
      <w:pPr>
        <w:numPr>
          <w:ilvl w:val="0"/>
          <w:numId w:val="2"/>
        </w:numPr>
        <w:tabs>
          <w:tab w:val="left" w:pos="851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B01AE5">
        <w:rPr>
          <w:color w:val="000000"/>
          <w:w w:val="0"/>
          <w:sz w:val="28"/>
          <w:szCs w:val="28"/>
          <w:lang w:val="ru-RU"/>
        </w:rPr>
        <w:t>проведение на базе организаций-партнеров отдельных уроков, занятий, внешкольных мероприятий, акций воспитательной направленности при соблюдении требований законодательства Российской Федерации;</w:t>
      </w:r>
    </w:p>
    <w:p w:rsidR="00B01AE5" w:rsidRPr="00B01AE5" w:rsidRDefault="00B01AE5" w:rsidP="00E572F4">
      <w:pPr>
        <w:numPr>
          <w:ilvl w:val="0"/>
          <w:numId w:val="2"/>
        </w:numPr>
        <w:tabs>
          <w:tab w:val="left" w:pos="851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B01AE5">
        <w:rPr>
          <w:color w:val="000000"/>
          <w:w w:val="0"/>
          <w:sz w:val="28"/>
          <w:szCs w:val="28"/>
          <w:lang w:val="ru-RU"/>
        </w:rPr>
        <w:t xml:space="preserve">открытые дискуссионные площадки (детские, педагогические, родительские, совместные), на которые приглашаются представители организаций-партнеров, на которых обсуждаются актуальные проблемы, касающиеся жизни школы, муниципального образования, региона, страны; </w:t>
      </w:r>
    </w:p>
    <w:p w:rsidR="00B01AE5" w:rsidRPr="00E3741A" w:rsidRDefault="00B01AE5" w:rsidP="00E572F4">
      <w:pPr>
        <w:numPr>
          <w:ilvl w:val="0"/>
          <w:numId w:val="2"/>
        </w:numPr>
        <w:tabs>
          <w:tab w:val="left" w:pos="851"/>
        </w:tabs>
        <w:wordWrap/>
        <w:ind w:left="0" w:firstLine="709"/>
        <w:rPr>
          <w:b/>
          <w:bCs/>
          <w:i/>
          <w:iCs/>
          <w:color w:val="000000"/>
          <w:w w:val="0"/>
          <w:sz w:val="28"/>
          <w:szCs w:val="28"/>
          <w:lang w:val="ru-RU"/>
        </w:rPr>
      </w:pPr>
      <w:r w:rsidRPr="00B01AE5">
        <w:rPr>
          <w:color w:val="000000"/>
          <w:w w:val="0"/>
          <w:sz w:val="28"/>
          <w:szCs w:val="28"/>
          <w:lang w:val="ru-RU"/>
        </w:rPr>
        <w:t>социальные проекты, совместно разрабатываемые и реализуемые обучающимися,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E3741A" w:rsidRPr="00E3741A" w:rsidRDefault="00E3741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8C1265">
        <w:rPr>
          <w:b/>
          <w:bCs/>
          <w:color w:val="000000"/>
          <w:sz w:val="28"/>
          <w:szCs w:val="28"/>
          <w:lang w:val="ru-RU"/>
        </w:rPr>
        <w:t>3</w:t>
      </w:r>
      <w:r w:rsidRPr="00E3741A">
        <w:rPr>
          <w:b/>
          <w:bCs/>
          <w:color w:val="000000"/>
          <w:sz w:val="28"/>
          <w:szCs w:val="28"/>
          <w:lang w:val="ru-RU"/>
        </w:rPr>
        <w:t>.12. Модуль «Детские общественные объединения»</w:t>
      </w:r>
    </w:p>
    <w:p w:rsidR="00E3741A" w:rsidRPr="00E3741A" w:rsidRDefault="00E3741A" w:rsidP="00E572F4">
      <w:pPr>
        <w:wordWrap/>
        <w:ind w:firstLine="709"/>
        <w:textAlignment w:val="baseline"/>
        <w:rPr>
          <w:color w:val="000000"/>
          <w:sz w:val="28"/>
          <w:szCs w:val="28"/>
        </w:rPr>
      </w:pPr>
      <w:r w:rsidRPr="00E3741A">
        <w:rPr>
          <w:color w:val="000000"/>
          <w:sz w:val="28"/>
          <w:szCs w:val="28"/>
          <w:lang w:val="ru-RU"/>
        </w:rPr>
        <w:t>Действующие</w:t>
      </w:r>
      <w:r w:rsidRPr="00E3741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ru-RU"/>
        </w:rPr>
        <w:t xml:space="preserve"> на базе школы</w:t>
      </w:r>
      <w:r w:rsidRPr="00E3741A">
        <w:rPr>
          <w:color w:val="000000"/>
          <w:sz w:val="28"/>
          <w:szCs w:val="28"/>
          <w:lang w:val="ru-RU"/>
        </w:rPr>
        <w:t xml:space="preserve"> детские общественные</w:t>
      </w:r>
      <w:r w:rsidRPr="00E3741A">
        <w:rPr>
          <w:color w:val="000000"/>
          <w:sz w:val="28"/>
          <w:szCs w:val="28"/>
        </w:rPr>
        <w:t> </w:t>
      </w:r>
      <w:r w:rsidRPr="00E3741A">
        <w:rPr>
          <w:color w:val="000000"/>
          <w:sz w:val="28"/>
          <w:szCs w:val="28"/>
          <w:lang w:val="ru-RU"/>
        </w:rPr>
        <w:t xml:space="preserve">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</w:t>
      </w:r>
      <w:proofErr w:type="spellStart"/>
      <w:r w:rsidRPr="00E3741A">
        <w:rPr>
          <w:color w:val="000000"/>
          <w:sz w:val="28"/>
          <w:szCs w:val="28"/>
        </w:rPr>
        <w:t>Воспитание</w:t>
      </w:r>
      <w:proofErr w:type="spellEnd"/>
      <w:r w:rsidRPr="00E3741A">
        <w:rPr>
          <w:color w:val="000000"/>
          <w:sz w:val="28"/>
          <w:szCs w:val="28"/>
        </w:rPr>
        <w:t xml:space="preserve"> в </w:t>
      </w:r>
      <w:proofErr w:type="spellStart"/>
      <w:r w:rsidRPr="00E3741A">
        <w:rPr>
          <w:color w:val="000000"/>
          <w:sz w:val="28"/>
          <w:szCs w:val="28"/>
        </w:rPr>
        <w:t>детском</w:t>
      </w:r>
      <w:proofErr w:type="spellEnd"/>
      <w:r w:rsidRPr="00E3741A">
        <w:rPr>
          <w:color w:val="000000"/>
          <w:sz w:val="28"/>
          <w:szCs w:val="28"/>
        </w:rPr>
        <w:t xml:space="preserve"> </w:t>
      </w:r>
      <w:proofErr w:type="spellStart"/>
      <w:r w:rsidRPr="00E3741A">
        <w:rPr>
          <w:color w:val="000000"/>
          <w:sz w:val="28"/>
          <w:szCs w:val="28"/>
        </w:rPr>
        <w:t>общественном</w:t>
      </w:r>
      <w:proofErr w:type="spellEnd"/>
      <w:r w:rsidRPr="00E3741A">
        <w:rPr>
          <w:color w:val="000000"/>
          <w:sz w:val="28"/>
          <w:szCs w:val="28"/>
        </w:rPr>
        <w:t xml:space="preserve"> </w:t>
      </w:r>
      <w:proofErr w:type="spellStart"/>
      <w:r w:rsidRPr="00E3741A">
        <w:rPr>
          <w:color w:val="000000"/>
          <w:sz w:val="28"/>
          <w:szCs w:val="28"/>
        </w:rPr>
        <w:t>объединении</w:t>
      </w:r>
      <w:proofErr w:type="spellEnd"/>
      <w:r w:rsidRPr="00E3741A">
        <w:rPr>
          <w:color w:val="000000"/>
          <w:sz w:val="28"/>
          <w:szCs w:val="28"/>
        </w:rPr>
        <w:t xml:space="preserve"> </w:t>
      </w:r>
      <w:proofErr w:type="spellStart"/>
      <w:r w:rsidRPr="00E3741A">
        <w:rPr>
          <w:color w:val="000000"/>
          <w:sz w:val="28"/>
          <w:szCs w:val="28"/>
        </w:rPr>
        <w:t>осуществляется</w:t>
      </w:r>
      <w:proofErr w:type="spellEnd"/>
      <w:r w:rsidRPr="00E3741A">
        <w:rPr>
          <w:color w:val="000000"/>
          <w:sz w:val="28"/>
          <w:szCs w:val="28"/>
        </w:rPr>
        <w:t xml:space="preserve"> </w:t>
      </w:r>
      <w:proofErr w:type="spellStart"/>
      <w:r w:rsidRPr="00E3741A">
        <w:rPr>
          <w:color w:val="000000"/>
          <w:sz w:val="28"/>
          <w:szCs w:val="28"/>
        </w:rPr>
        <w:t>через</w:t>
      </w:r>
      <w:proofErr w:type="spellEnd"/>
      <w:r w:rsidRPr="00E3741A">
        <w:rPr>
          <w:color w:val="000000"/>
          <w:sz w:val="28"/>
          <w:szCs w:val="28"/>
        </w:rPr>
        <w:t>:</w:t>
      </w:r>
    </w:p>
    <w:p w:rsidR="00E3741A" w:rsidRPr="00E3741A" w:rsidRDefault="00E3741A" w:rsidP="00E572F4">
      <w:pPr>
        <w:widowControl/>
        <w:numPr>
          <w:ilvl w:val="0"/>
          <w:numId w:val="5"/>
        </w:numPr>
        <w:wordWrap/>
        <w:autoSpaceDE/>
        <w:autoSpaceDN/>
        <w:ind w:left="0" w:firstLine="709"/>
        <w:textAlignment w:val="baseline"/>
        <w:rPr>
          <w:color w:val="000000"/>
          <w:sz w:val="28"/>
          <w:szCs w:val="28"/>
          <w:lang w:val="ru-RU"/>
        </w:rPr>
      </w:pPr>
      <w:r w:rsidRPr="00E3741A">
        <w:rPr>
          <w:color w:val="000000"/>
          <w:sz w:val="28"/>
          <w:szCs w:val="28"/>
          <w:lang w:val="ru-RU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E3741A" w:rsidRPr="00E3741A" w:rsidRDefault="00E3741A" w:rsidP="00E572F4">
      <w:pPr>
        <w:widowControl/>
        <w:numPr>
          <w:ilvl w:val="0"/>
          <w:numId w:val="5"/>
        </w:numPr>
        <w:wordWrap/>
        <w:autoSpaceDE/>
        <w:autoSpaceDN/>
        <w:ind w:left="0" w:firstLine="709"/>
        <w:textAlignment w:val="baseline"/>
        <w:rPr>
          <w:color w:val="000000"/>
          <w:sz w:val="28"/>
          <w:szCs w:val="28"/>
          <w:lang w:val="ru-RU"/>
        </w:rPr>
      </w:pPr>
      <w:r w:rsidRPr="00E3741A">
        <w:rPr>
          <w:color w:val="000000"/>
          <w:sz w:val="28"/>
          <w:szCs w:val="28"/>
          <w:lang w:val="ru-RU"/>
        </w:rPr>
        <w:lastRenderedPageBreak/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</w:t>
      </w:r>
      <w:r>
        <w:rPr>
          <w:color w:val="000000"/>
          <w:sz w:val="28"/>
          <w:szCs w:val="28"/>
          <w:lang w:val="ru-RU"/>
        </w:rPr>
        <w:t>работе на прилегающей к школе территории (работа на пришкольной территории</w:t>
      </w:r>
      <w:r w:rsidRPr="00E3741A">
        <w:rPr>
          <w:color w:val="000000"/>
          <w:sz w:val="28"/>
          <w:szCs w:val="28"/>
          <w:lang w:val="ru-RU"/>
        </w:rPr>
        <w:t>, уход за деревьями и кустарниками, благоустройство клумб) и др.;</w:t>
      </w:r>
    </w:p>
    <w:p w:rsidR="00E3741A" w:rsidRPr="00E3741A" w:rsidRDefault="00E3741A" w:rsidP="00E572F4">
      <w:pPr>
        <w:widowControl/>
        <w:numPr>
          <w:ilvl w:val="0"/>
          <w:numId w:val="5"/>
        </w:numPr>
        <w:wordWrap/>
        <w:autoSpaceDE/>
        <w:autoSpaceDN/>
        <w:ind w:left="0" w:firstLine="709"/>
        <w:jc w:val="left"/>
        <w:textAlignment w:val="baseline"/>
        <w:rPr>
          <w:color w:val="000000"/>
          <w:sz w:val="28"/>
          <w:szCs w:val="28"/>
          <w:lang w:val="ru-RU"/>
        </w:rPr>
      </w:pPr>
      <w:r w:rsidRPr="00E3741A">
        <w:rPr>
          <w:color w:val="000000"/>
          <w:sz w:val="28"/>
          <w:szCs w:val="28"/>
          <w:lang w:val="ru-RU"/>
        </w:rPr>
        <w:t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:rsidR="00E3741A" w:rsidRPr="00E3741A" w:rsidRDefault="00E3741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E3741A">
        <w:rPr>
          <w:color w:val="000000"/>
          <w:sz w:val="28"/>
          <w:szCs w:val="28"/>
          <w:lang w:val="ru-RU"/>
        </w:rPr>
        <w:t>Одно из направлений РДДМ «Движение первых» –</w:t>
      </w:r>
      <w:r w:rsidRPr="00E3741A">
        <w:rPr>
          <w:color w:val="000000"/>
          <w:sz w:val="28"/>
          <w:szCs w:val="28"/>
        </w:rPr>
        <w:t> </w:t>
      </w:r>
      <w:r w:rsidRPr="00E3741A">
        <w:rPr>
          <w:color w:val="000000"/>
          <w:sz w:val="28"/>
          <w:szCs w:val="28"/>
          <w:lang w:val="ru-RU"/>
        </w:rPr>
        <w:t xml:space="preserve"> программа «</w:t>
      </w:r>
      <w:r w:rsidRPr="00E3741A">
        <w:rPr>
          <w:b/>
          <w:bCs/>
          <w:color w:val="000000"/>
          <w:sz w:val="28"/>
          <w:szCs w:val="28"/>
          <w:lang w:val="ru-RU"/>
        </w:rPr>
        <w:t>Орлята</w:t>
      </w:r>
      <w:r w:rsidRPr="00E3741A">
        <w:rPr>
          <w:color w:val="000000"/>
          <w:sz w:val="28"/>
          <w:szCs w:val="28"/>
        </w:rPr>
        <w:t> </w:t>
      </w:r>
      <w:r w:rsidRPr="00E3741A">
        <w:rPr>
          <w:b/>
          <w:bCs/>
          <w:color w:val="000000"/>
          <w:sz w:val="28"/>
          <w:szCs w:val="28"/>
          <w:lang w:val="ru-RU"/>
        </w:rPr>
        <w:t>России</w:t>
      </w:r>
      <w:r w:rsidRPr="00E3741A">
        <w:rPr>
          <w:color w:val="000000"/>
          <w:sz w:val="28"/>
          <w:szCs w:val="28"/>
          <w:lang w:val="ru-RU"/>
        </w:rPr>
        <w:t>» – уникальный проект, направленный на развитие социальной активности шко</w:t>
      </w:r>
      <w:r w:rsidR="007A3A3A">
        <w:rPr>
          <w:color w:val="000000"/>
          <w:sz w:val="28"/>
          <w:szCs w:val="28"/>
          <w:lang w:val="ru-RU"/>
        </w:rPr>
        <w:t>льников младших классов в рамках</w:t>
      </w:r>
      <w:r w:rsidRPr="00E3741A">
        <w:rPr>
          <w:color w:val="000000"/>
          <w:sz w:val="28"/>
          <w:szCs w:val="28"/>
          <w:lang w:val="ru-RU"/>
        </w:rPr>
        <w:t xml:space="preserve"> патриотического воспитания граждан РФ. Участниками программы «</w:t>
      </w:r>
      <w:r w:rsidRPr="00E3741A">
        <w:rPr>
          <w:b/>
          <w:bCs/>
          <w:color w:val="000000"/>
          <w:sz w:val="28"/>
          <w:szCs w:val="28"/>
          <w:lang w:val="ru-RU"/>
        </w:rPr>
        <w:t>Орлята</w:t>
      </w:r>
      <w:r w:rsidRPr="00E3741A">
        <w:rPr>
          <w:color w:val="000000"/>
          <w:sz w:val="28"/>
          <w:szCs w:val="28"/>
        </w:rPr>
        <w:t> </w:t>
      </w:r>
      <w:r w:rsidRPr="00E3741A">
        <w:rPr>
          <w:b/>
          <w:bCs/>
          <w:color w:val="000000"/>
          <w:sz w:val="28"/>
          <w:szCs w:val="28"/>
          <w:lang w:val="ru-RU"/>
        </w:rPr>
        <w:t>России</w:t>
      </w:r>
      <w:r w:rsidRPr="00E3741A">
        <w:rPr>
          <w:color w:val="000000"/>
          <w:sz w:val="28"/>
          <w:szCs w:val="28"/>
          <w:lang w:val="ru-RU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E3741A" w:rsidRPr="00E3741A" w:rsidRDefault="00E3741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E3741A">
        <w:rPr>
          <w:color w:val="000000"/>
          <w:sz w:val="28"/>
          <w:szCs w:val="28"/>
          <w:lang w:val="ru-RU"/>
        </w:rPr>
        <w:t xml:space="preserve">Обучающиеся принимают участие в мероприятиях и Всероссийских акциях «Дней единых действий» в таких как: 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E3741A">
        <w:rPr>
          <w:color w:val="000000"/>
          <w:sz w:val="28"/>
          <w:szCs w:val="28"/>
          <w:lang w:val="ru-RU"/>
        </w:rPr>
        <w:t>книгодарения</w:t>
      </w:r>
      <w:proofErr w:type="spellEnd"/>
      <w:r w:rsidRPr="00E3741A">
        <w:rPr>
          <w:color w:val="000000"/>
          <w:sz w:val="28"/>
          <w:szCs w:val="28"/>
          <w:lang w:val="ru-RU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E3741A" w:rsidRPr="00E3741A" w:rsidRDefault="00E3741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E3741A">
        <w:rPr>
          <w:color w:val="000000"/>
          <w:sz w:val="28"/>
          <w:szCs w:val="28"/>
          <w:lang w:val="ru-RU"/>
        </w:rPr>
        <w:t>Программа</w:t>
      </w:r>
      <w:r w:rsidRPr="00E3741A">
        <w:rPr>
          <w:color w:val="000000"/>
          <w:sz w:val="28"/>
          <w:szCs w:val="28"/>
        </w:rPr>
        <w:t> </w:t>
      </w:r>
      <w:r w:rsidRPr="00E3741A">
        <w:rPr>
          <w:b/>
          <w:bCs/>
          <w:color w:val="000000"/>
          <w:sz w:val="28"/>
          <w:szCs w:val="28"/>
          <w:lang w:val="ru-RU"/>
        </w:rPr>
        <w:t>«Юнармия»</w:t>
      </w:r>
      <w:r w:rsidRPr="00E3741A">
        <w:rPr>
          <w:color w:val="000000"/>
          <w:sz w:val="28"/>
          <w:szCs w:val="28"/>
          <w:lang w:val="ru-RU"/>
        </w:rPr>
        <w:t>,</w:t>
      </w:r>
      <w:r w:rsidRPr="00E3741A">
        <w:rPr>
          <w:color w:val="000000"/>
          <w:sz w:val="28"/>
          <w:szCs w:val="28"/>
        </w:rPr>
        <w:t> </w:t>
      </w:r>
      <w:r w:rsidRPr="00E3741A">
        <w:rPr>
          <w:color w:val="000000"/>
          <w:sz w:val="28"/>
          <w:szCs w:val="28"/>
          <w:lang w:val="ru-RU"/>
        </w:rPr>
        <w:t xml:space="preserve"> также является направлением РДДМ «Движение первых</w:t>
      </w:r>
      <w:r w:rsidRPr="00E3741A">
        <w:rPr>
          <w:i/>
          <w:iCs/>
          <w:color w:val="000000"/>
          <w:sz w:val="28"/>
          <w:szCs w:val="28"/>
          <w:lang w:val="ru-RU"/>
        </w:rPr>
        <w:t>».</w:t>
      </w:r>
      <w:r w:rsidRPr="00E3741A">
        <w:rPr>
          <w:color w:val="000000"/>
          <w:sz w:val="28"/>
          <w:szCs w:val="28"/>
        </w:rPr>
        <w:t> </w:t>
      </w:r>
      <w:r w:rsidRPr="00E3741A">
        <w:rPr>
          <w:color w:val="000000"/>
          <w:sz w:val="28"/>
          <w:szCs w:val="28"/>
          <w:lang w:val="ru-RU"/>
        </w:rPr>
        <w:t xml:space="preserve"> Юнармейские отряды создаются с целью разностороннего военно</w:t>
      </w:r>
      <w:r w:rsidR="007A3A3A">
        <w:rPr>
          <w:color w:val="000000"/>
          <w:sz w:val="28"/>
          <w:szCs w:val="28"/>
          <w:lang w:val="ru-RU"/>
        </w:rPr>
        <w:t>-</w:t>
      </w:r>
      <w:r w:rsidRPr="00E3741A">
        <w:rPr>
          <w:color w:val="000000"/>
          <w:sz w:val="28"/>
          <w:szCs w:val="28"/>
          <w:lang w:val="ru-RU"/>
        </w:rPr>
        <w:t>патриотического,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</w:t>
      </w:r>
    </w:p>
    <w:p w:rsidR="00E3741A" w:rsidRPr="00E3741A" w:rsidRDefault="00E3741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E3741A">
        <w:rPr>
          <w:color w:val="000000"/>
          <w:sz w:val="28"/>
          <w:szCs w:val="28"/>
          <w:lang w:val="ru-RU"/>
        </w:rPr>
        <w:t>Основными задачами являются:</w:t>
      </w:r>
    </w:p>
    <w:p w:rsidR="00E3741A" w:rsidRPr="00E3741A" w:rsidRDefault="00E3741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E3741A">
        <w:rPr>
          <w:color w:val="000000"/>
          <w:sz w:val="28"/>
          <w:szCs w:val="28"/>
          <w:lang w:val="ru-RU"/>
        </w:rPr>
        <w:t>–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E3741A" w:rsidRPr="00E3741A" w:rsidRDefault="00E3741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E3741A">
        <w:rPr>
          <w:color w:val="000000"/>
          <w:sz w:val="28"/>
          <w:szCs w:val="28"/>
          <w:lang w:val="ru-RU"/>
        </w:rPr>
        <w:t xml:space="preserve">– изучение истории страны и военно-исторического наследия Отечества, развитие краеведения, расширение знаний об истории и </w:t>
      </w:r>
      <w:r w:rsidRPr="00E3741A">
        <w:rPr>
          <w:color w:val="000000"/>
          <w:sz w:val="28"/>
          <w:szCs w:val="28"/>
          <w:lang w:val="ru-RU"/>
        </w:rPr>
        <w:lastRenderedPageBreak/>
        <w:t>выдающихся людях «малой» Родины; –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E3741A" w:rsidRPr="00E3741A" w:rsidRDefault="00E3741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E3741A">
        <w:rPr>
          <w:color w:val="000000"/>
          <w:sz w:val="28"/>
          <w:szCs w:val="28"/>
          <w:lang w:val="ru-RU"/>
        </w:rPr>
        <w:t>–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E3741A" w:rsidRPr="00E3741A" w:rsidRDefault="00E3741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E3741A">
        <w:rPr>
          <w:color w:val="000000"/>
          <w:sz w:val="28"/>
          <w:szCs w:val="28"/>
          <w:lang w:val="ru-RU"/>
        </w:rPr>
        <w:t>– укрепление физической закалки и физической выносливости;</w:t>
      </w:r>
    </w:p>
    <w:p w:rsidR="00E3741A" w:rsidRPr="00E3741A" w:rsidRDefault="00E3741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E3741A">
        <w:rPr>
          <w:color w:val="000000"/>
          <w:sz w:val="28"/>
          <w:szCs w:val="28"/>
          <w:lang w:val="ru-RU"/>
        </w:rPr>
        <w:t>– активное приобщение молодежи к военно-техническим знаниям и техническому творчеству;</w:t>
      </w:r>
    </w:p>
    <w:p w:rsidR="00E3741A" w:rsidRPr="00E3741A" w:rsidRDefault="00E3741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E3741A">
        <w:rPr>
          <w:color w:val="000000"/>
          <w:sz w:val="28"/>
          <w:szCs w:val="28"/>
          <w:lang w:val="ru-RU"/>
        </w:rPr>
        <w:t>– стимулирование потребности в самообразовании и самосовершенствовании.</w:t>
      </w:r>
    </w:p>
    <w:p w:rsidR="00E3741A" w:rsidRPr="00E3741A" w:rsidRDefault="00E3741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E3741A">
        <w:rPr>
          <w:color w:val="000000"/>
          <w:sz w:val="28"/>
          <w:szCs w:val="28"/>
          <w:lang w:val="ru-RU"/>
        </w:rPr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</w:p>
    <w:p w:rsidR="00E3741A" w:rsidRPr="00E3741A" w:rsidRDefault="00E3741A" w:rsidP="00E572F4">
      <w:pPr>
        <w:wordWrap/>
        <w:ind w:firstLine="709"/>
        <w:textAlignment w:val="baseline"/>
        <w:rPr>
          <w:rFonts w:ascii="Arial" w:hAnsi="Arial" w:cs="Arial"/>
          <w:color w:val="000000"/>
          <w:sz w:val="21"/>
          <w:szCs w:val="21"/>
          <w:lang w:val="ru-RU"/>
        </w:rPr>
      </w:pPr>
      <w:r w:rsidRPr="009369F1">
        <w:rPr>
          <w:rFonts w:ascii="Arial" w:hAnsi="Arial" w:cs="Arial"/>
          <w:color w:val="000000"/>
          <w:sz w:val="21"/>
          <w:szCs w:val="21"/>
        </w:rPr>
        <w:t> </w:t>
      </w:r>
    </w:p>
    <w:p w:rsidR="00E3741A" w:rsidRPr="007A3A3A" w:rsidRDefault="007A3A3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3</w:t>
      </w:r>
      <w:r w:rsidR="00E3741A" w:rsidRPr="007A3A3A">
        <w:rPr>
          <w:b/>
          <w:bCs/>
          <w:color w:val="000000"/>
          <w:sz w:val="28"/>
          <w:szCs w:val="28"/>
          <w:lang w:val="ru-RU"/>
        </w:rPr>
        <w:t>.13. Модуль «Школьное медиа»</w:t>
      </w:r>
    </w:p>
    <w:p w:rsidR="00E3741A" w:rsidRPr="007A3A3A" w:rsidRDefault="00E3741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Цель школьных медиа (совместно создаваемых разновозрастными</w:t>
      </w:r>
      <w:r w:rsidRPr="007A3A3A">
        <w:rPr>
          <w:color w:val="000000"/>
          <w:sz w:val="28"/>
          <w:szCs w:val="28"/>
        </w:rPr>
        <w:t> </w:t>
      </w:r>
      <w:r w:rsidRPr="007A3A3A">
        <w:rPr>
          <w:color w:val="000000"/>
          <w:sz w:val="28"/>
          <w:szCs w:val="28"/>
          <w:lang w:val="ru-RU"/>
        </w:rPr>
        <w:t xml:space="preserve"> обучающимися и педагогами средств распространения текстовой, аудио и видео информации) – развитие комм</w:t>
      </w:r>
      <w:r w:rsidR="007A3A3A">
        <w:rPr>
          <w:color w:val="000000"/>
          <w:sz w:val="28"/>
          <w:szCs w:val="28"/>
          <w:lang w:val="ru-RU"/>
        </w:rPr>
        <w:t>уникативной культуры школьников</w:t>
      </w:r>
      <w:r w:rsidRPr="007A3A3A">
        <w:rPr>
          <w:color w:val="000000"/>
          <w:sz w:val="28"/>
          <w:szCs w:val="28"/>
          <w:lang w:val="ru-RU"/>
        </w:rPr>
        <w:t>, формирование навыков общения и сотрудничества, поддержка творческой самореализации учащихся</w:t>
      </w:r>
    </w:p>
    <w:p w:rsidR="00E3741A" w:rsidRPr="007A3A3A" w:rsidRDefault="00E3741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Воспитательный потенциал школьных медиа реализуется в рамках различных</w:t>
      </w:r>
      <w:r w:rsidRPr="007A3A3A">
        <w:rPr>
          <w:color w:val="000000"/>
          <w:sz w:val="28"/>
          <w:szCs w:val="28"/>
        </w:rPr>
        <w:t> </w:t>
      </w:r>
      <w:r w:rsidRPr="007A3A3A">
        <w:rPr>
          <w:color w:val="000000"/>
          <w:sz w:val="28"/>
          <w:szCs w:val="28"/>
          <w:lang w:val="ru-RU"/>
        </w:rPr>
        <w:t xml:space="preserve"> видов и форм деятельности:</w:t>
      </w:r>
    </w:p>
    <w:p w:rsidR="00E3741A" w:rsidRPr="007A3A3A" w:rsidRDefault="00E3741A" w:rsidP="00E572F4">
      <w:pPr>
        <w:widowControl/>
        <w:numPr>
          <w:ilvl w:val="0"/>
          <w:numId w:val="6"/>
        </w:numPr>
        <w:wordWrap/>
        <w:autoSpaceDE/>
        <w:autoSpaceDN/>
        <w:ind w:left="0"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b/>
          <w:bCs/>
          <w:color w:val="000000"/>
          <w:sz w:val="28"/>
          <w:szCs w:val="28"/>
          <w:lang w:val="ru-RU"/>
        </w:rPr>
        <w:t>библиотечные уроки</w:t>
      </w:r>
      <w:r w:rsidRPr="007A3A3A">
        <w:rPr>
          <w:color w:val="000000"/>
          <w:sz w:val="28"/>
          <w:szCs w:val="28"/>
        </w:rPr>
        <w:t> </w:t>
      </w:r>
      <w:r w:rsidRPr="007A3A3A">
        <w:rPr>
          <w:color w:val="000000"/>
          <w:sz w:val="28"/>
          <w:szCs w:val="28"/>
          <w:lang w:val="ru-RU"/>
        </w:rPr>
        <w:t>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традиционные формы виртуальные экскурсии и путешествия по страницам книг, тематические уроки –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E3741A" w:rsidRPr="007A3A3A" w:rsidRDefault="00E3741A" w:rsidP="00E572F4">
      <w:pPr>
        <w:widowControl/>
        <w:numPr>
          <w:ilvl w:val="0"/>
          <w:numId w:val="6"/>
        </w:numPr>
        <w:wordWrap/>
        <w:autoSpaceDE/>
        <w:autoSpaceDN/>
        <w:ind w:left="0"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b/>
          <w:bCs/>
          <w:color w:val="000000"/>
          <w:sz w:val="28"/>
          <w:szCs w:val="28"/>
          <w:lang w:val="ru-RU"/>
        </w:rPr>
        <w:t>школьный медиацентр</w:t>
      </w:r>
      <w:r w:rsidRPr="007A3A3A">
        <w:rPr>
          <w:color w:val="000000"/>
          <w:sz w:val="28"/>
          <w:szCs w:val="28"/>
        </w:rPr>
        <w:t> </w:t>
      </w:r>
      <w:r w:rsidRPr="007A3A3A">
        <w:rPr>
          <w:color w:val="000000"/>
          <w:sz w:val="28"/>
          <w:szCs w:val="28"/>
          <w:lang w:val="ru-RU"/>
        </w:rPr>
        <w:t>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E3741A" w:rsidRPr="007A3A3A" w:rsidRDefault="00E3741A" w:rsidP="00E572F4">
      <w:pPr>
        <w:widowControl/>
        <w:numPr>
          <w:ilvl w:val="0"/>
          <w:numId w:val="6"/>
        </w:numPr>
        <w:wordWrap/>
        <w:autoSpaceDE/>
        <w:autoSpaceDN/>
        <w:ind w:left="0"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b/>
          <w:bCs/>
          <w:color w:val="000000"/>
          <w:sz w:val="28"/>
          <w:szCs w:val="28"/>
          <w:lang w:val="ru-RU"/>
        </w:rPr>
        <w:t>разновозрастный редакционный совет</w:t>
      </w:r>
      <w:r w:rsidRPr="007A3A3A">
        <w:rPr>
          <w:b/>
          <w:bCs/>
          <w:color w:val="000000"/>
          <w:sz w:val="28"/>
          <w:szCs w:val="28"/>
        </w:rPr>
        <w:t> </w:t>
      </w:r>
      <w:r w:rsidRPr="007A3A3A">
        <w:rPr>
          <w:color w:val="000000"/>
          <w:sz w:val="28"/>
          <w:szCs w:val="28"/>
          <w:lang w:val="ru-RU"/>
        </w:rPr>
        <w:t>подростков, старшеклассников и консультирующих их взрослых, целью которого является освещение (через школьную газету и инстаграм)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E3741A" w:rsidRDefault="00E3741A" w:rsidP="00E572F4">
      <w:pPr>
        <w:widowControl/>
        <w:numPr>
          <w:ilvl w:val="0"/>
          <w:numId w:val="6"/>
        </w:numPr>
        <w:wordWrap/>
        <w:autoSpaceDE/>
        <w:autoSpaceDN/>
        <w:ind w:left="0"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b/>
          <w:bCs/>
          <w:color w:val="000000"/>
          <w:sz w:val="28"/>
          <w:szCs w:val="28"/>
          <w:lang w:val="ru-RU"/>
        </w:rPr>
        <w:lastRenderedPageBreak/>
        <w:t>школьная интернет-группа</w:t>
      </w:r>
      <w:r w:rsidRPr="007A3A3A">
        <w:rPr>
          <w:color w:val="000000"/>
          <w:sz w:val="28"/>
          <w:szCs w:val="28"/>
          <w:lang w:val="ru-RU"/>
        </w:rPr>
        <w:t>–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</w:t>
      </w:r>
      <w:r w:rsidR="007A3A3A">
        <w:rPr>
          <w:color w:val="000000"/>
          <w:sz w:val="28"/>
          <w:szCs w:val="28"/>
          <w:lang w:val="ru-RU"/>
        </w:rPr>
        <w:t>ения внимания общественности к школе</w:t>
      </w:r>
      <w:r w:rsidRPr="007A3A3A">
        <w:rPr>
          <w:color w:val="000000"/>
          <w:sz w:val="28"/>
          <w:szCs w:val="28"/>
          <w:lang w:val="ru-RU"/>
        </w:rPr>
        <w:t>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гимназии вопросы.</w:t>
      </w:r>
    </w:p>
    <w:p w:rsidR="00E572F4" w:rsidRPr="007A3A3A" w:rsidRDefault="00E572F4" w:rsidP="00E572F4">
      <w:pPr>
        <w:widowControl/>
        <w:wordWrap/>
        <w:autoSpaceDE/>
        <w:autoSpaceDN/>
        <w:ind w:firstLine="709"/>
        <w:textAlignment w:val="baseline"/>
        <w:rPr>
          <w:color w:val="000000"/>
          <w:sz w:val="28"/>
          <w:szCs w:val="28"/>
          <w:lang w:val="ru-RU"/>
        </w:rPr>
      </w:pPr>
    </w:p>
    <w:p w:rsidR="00E3741A" w:rsidRPr="007A3A3A" w:rsidRDefault="007A3A3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3</w:t>
      </w:r>
      <w:r w:rsidR="00E3741A" w:rsidRPr="007A3A3A">
        <w:rPr>
          <w:b/>
          <w:bCs/>
          <w:color w:val="000000"/>
          <w:sz w:val="28"/>
          <w:szCs w:val="28"/>
          <w:lang w:val="ru-RU"/>
        </w:rPr>
        <w:t>.14.«Экскурсии, походы»</w:t>
      </w:r>
      <w:r w:rsidR="00E3741A" w:rsidRPr="007A3A3A">
        <w:rPr>
          <w:b/>
          <w:bCs/>
          <w:color w:val="000000"/>
          <w:sz w:val="28"/>
          <w:szCs w:val="28"/>
        </w:rPr>
        <w:t>     </w:t>
      </w:r>
    </w:p>
    <w:p w:rsidR="00E3741A" w:rsidRPr="007A3A3A" w:rsidRDefault="00E3741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Экскурсии,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</w:t>
      </w:r>
      <w:r w:rsidRPr="007A3A3A">
        <w:rPr>
          <w:color w:val="000000"/>
          <w:sz w:val="28"/>
          <w:szCs w:val="28"/>
        </w:rPr>
        <w:t> </w:t>
      </w:r>
      <w:r w:rsidRPr="007A3A3A">
        <w:rPr>
          <w:color w:val="000000"/>
          <w:sz w:val="28"/>
          <w:szCs w:val="28"/>
          <w:lang w:val="ru-RU"/>
        </w:rPr>
        <w:t xml:space="preserve"> На экскурсиях,</w:t>
      </w:r>
      <w:r w:rsidRPr="007A3A3A">
        <w:rPr>
          <w:color w:val="000000"/>
          <w:sz w:val="28"/>
          <w:szCs w:val="28"/>
        </w:rPr>
        <w:t> </w:t>
      </w:r>
      <w:r w:rsidRPr="007A3A3A">
        <w:rPr>
          <w:color w:val="000000"/>
          <w:sz w:val="28"/>
          <w:szCs w:val="28"/>
          <w:lang w:val="ru-RU"/>
        </w:rPr>
        <w:t xml:space="preserve">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7A3A3A">
        <w:rPr>
          <w:color w:val="000000"/>
          <w:sz w:val="28"/>
          <w:szCs w:val="28"/>
          <w:lang w:val="ru-RU"/>
        </w:rPr>
        <w:t>самообслуживающего</w:t>
      </w:r>
      <w:proofErr w:type="spellEnd"/>
      <w:r w:rsidRPr="007A3A3A">
        <w:rPr>
          <w:color w:val="000000"/>
          <w:sz w:val="28"/>
          <w:szCs w:val="28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E3741A" w:rsidRPr="007A3A3A" w:rsidRDefault="00E3741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E3741A" w:rsidRPr="007A3A3A" w:rsidRDefault="00E3741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-ежегодные походы на природу, экскурсионные поездки по туристическим маршрутам</w:t>
      </w:r>
      <w:r w:rsidRPr="007A3A3A">
        <w:rPr>
          <w:color w:val="000000"/>
          <w:sz w:val="28"/>
          <w:szCs w:val="28"/>
        </w:rPr>
        <w:t> </w:t>
      </w:r>
      <w:r w:rsidRPr="007A3A3A">
        <w:rPr>
          <w:color w:val="000000"/>
          <w:sz w:val="28"/>
          <w:szCs w:val="28"/>
          <w:lang w:val="ru-RU"/>
        </w:rPr>
        <w:t xml:space="preserve"> организуемые в классах их классными руководителями и родителями школьников, после окончания учебного года;</w:t>
      </w:r>
    </w:p>
    <w:p w:rsidR="00B01AE5" w:rsidRDefault="00E3741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-выездные экскурсии в музеи,</w:t>
      </w:r>
      <w:r w:rsidRPr="007A3A3A">
        <w:rPr>
          <w:color w:val="000000"/>
          <w:sz w:val="28"/>
          <w:szCs w:val="28"/>
        </w:rPr>
        <w:t> </w:t>
      </w:r>
      <w:r w:rsidRPr="007A3A3A">
        <w:rPr>
          <w:color w:val="000000"/>
          <w:sz w:val="28"/>
          <w:szCs w:val="28"/>
          <w:lang w:val="ru-RU"/>
        </w:rPr>
        <w:t xml:space="preserve"> на предприятия; на представления в кинотеатр, драмтеатр, цирк.</w:t>
      </w:r>
    </w:p>
    <w:p w:rsidR="008C1265" w:rsidRPr="008C1265" w:rsidRDefault="008C1265" w:rsidP="008C1265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C1265">
        <w:rPr>
          <w:b/>
          <w:color w:val="000000"/>
          <w:sz w:val="28"/>
          <w:szCs w:val="28"/>
        </w:rPr>
        <w:t>3.15 "</w:t>
      </w:r>
      <w:r w:rsidRPr="008C1265">
        <w:rPr>
          <w:b/>
          <w:color w:val="212529"/>
          <w:sz w:val="28"/>
          <w:szCs w:val="28"/>
        </w:rPr>
        <w:t>Волонтерство" –</w:t>
      </w:r>
      <w:r w:rsidRPr="008C1265">
        <w:rPr>
          <w:color w:val="212529"/>
          <w:sz w:val="28"/>
          <w:szCs w:val="28"/>
        </w:rPr>
        <w:t xml:space="preserve"> это участие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характер, проводятся на уровне города, региона, страны. Повседневное волонтерство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 </w:t>
      </w:r>
    </w:p>
    <w:p w:rsidR="008C1265" w:rsidRPr="008C1265" w:rsidRDefault="008C1265" w:rsidP="008C1265">
      <w:pPr>
        <w:widowControl/>
        <w:shd w:val="clear" w:color="auto" w:fill="FFFFFF"/>
        <w:wordWrap/>
        <w:autoSpaceDE/>
        <w:autoSpaceDN/>
        <w:rPr>
          <w:rFonts w:ascii="Calibri" w:hAnsi="Calibri"/>
          <w:color w:val="000000"/>
          <w:kern w:val="0"/>
          <w:sz w:val="28"/>
          <w:szCs w:val="28"/>
          <w:lang w:val="ru-RU" w:eastAsia="ru-RU"/>
        </w:rPr>
      </w:pPr>
      <w:r w:rsidRPr="008C1265">
        <w:rPr>
          <w:color w:val="212529"/>
          <w:kern w:val="0"/>
          <w:sz w:val="28"/>
          <w:szCs w:val="28"/>
          <w:lang w:val="ru-RU" w:eastAsia="ru-RU"/>
        </w:rPr>
        <w:t>Воспитательный потенциал волонтерства реализуется следующим образом: </w:t>
      </w:r>
    </w:p>
    <w:p w:rsidR="008C1265" w:rsidRPr="008C1265" w:rsidRDefault="008C1265" w:rsidP="008C1265">
      <w:pPr>
        <w:widowControl/>
        <w:shd w:val="clear" w:color="auto" w:fill="FFFFFF"/>
        <w:wordWrap/>
        <w:autoSpaceDE/>
        <w:autoSpaceDN/>
        <w:rPr>
          <w:rFonts w:ascii="Calibri" w:hAnsi="Calibri"/>
          <w:color w:val="000000"/>
          <w:kern w:val="0"/>
          <w:sz w:val="28"/>
          <w:szCs w:val="28"/>
          <w:lang w:val="ru-RU" w:eastAsia="ru-RU"/>
        </w:rPr>
      </w:pPr>
      <w:r w:rsidRPr="008C1265">
        <w:rPr>
          <w:b/>
          <w:bCs/>
          <w:color w:val="212529"/>
          <w:kern w:val="0"/>
          <w:sz w:val="28"/>
          <w:szCs w:val="28"/>
          <w:lang w:val="ru-RU" w:eastAsia="ru-RU"/>
        </w:rPr>
        <w:t>На внешкольном уровне: </w:t>
      </w:r>
    </w:p>
    <w:p w:rsidR="008C1265" w:rsidRPr="008C1265" w:rsidRDefault="008C1265" w:rsidP="008C1265">
      <w:pPr>
        <w:widowControl/>
        <w:numPr>
          <w:ilvl w:val="0"/>
          <w:numId w:val="10"/>
        </w:numPr>
        <w:shd w:val="clear" w:color="auto" w:fill="FFFFFF"/>
        <w:wordWrap/>
        <w:autoSpaceDE/>
        <w:autoSpaceDN/>
        <w:spacing w:before="30" w:after="30"/>
        <w:rPr>
          <w:rFonts w:ascii="Calibri" w:hAnsi="Calibri" w:cs="Arial"/>
          <w:color w:val="000000"/>
          <w:kern w:val="0"/>
          <w:sz w:val="28"/>
          <w:szCs w:val="28"/>
          <w:lang w:val="ru-RU" w:eastAsia="ru-RU"/>
        </w:rPr>
      </w:pPr>
      <w:r w:rsidRPr="008C1265">
        <w:rPr>
          <w:color w:val="212529"/>
          <w:kern w:val="0"/>
          <w:sz w:val="28"/>
          <w:szCs w:val="28"/>
          <w:lang w:val="ru-RU" w:eastAsia="ru-RU"/>
        </w:rPr>
        <w:t xml:space="preserve">участие школьников в организации культурных, спортивных, развлекательных мероприятий городского уровня от лица Школы (в </w:t>
      </w:r>
      <w:r w:rsidRPr="008C1265">
        <w:rPr>
          <w:color w:val="212529"/>
          <w:kern w:val="0"/>
          <w:sz w:val="28"/>
          <w:szCs w:val="28"/>
          <w:lang w:val="ru-RU" w:eastAsia="ru-RU"/>
        </w:rPr>
        <w:lastRenderedPageBreak/>
        <w:t>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</w:p>
    <w:p w:rsidR="008C1265" w:rsidRPr="008C1265" w:rsidRDefault="008C1265" w:rsidP="008C1265">
      <w:pPr>
        <w:widowControl/>
        <w:numPr>
          <w:ilvl w:val="0"/>
          <w:numId w:val="10"/>
        </w:numPr>
        <w:shd w:val="clear" w:color="auto" w:fill="FFFFFF"/>
        <w:wordWrap/>
        <w:autoSpaceDE/>
        <w:autoSpaceDN/>
        <w:spacing w:before="30" w:after="30"/>
        <w:rPr>
          <w:rFonts w:ascii="Calibri" w:hAnsi="Calibri" w:cs="Arial"/>
          <w:color w:val="000000"/>
          <w:kern w:val="0"/>
          <w:sz w:val="28"/>
          <w:szCs w:val="28"/>
          <w:lang w:val="ru-RU" w:eastAsia="ru-RU"/>
        </w:rPr>
      </w:pPr>
      <w:r w:rsidRPr="008C1265">
        <w:rPr>
          <w:color w:val="212529"/>
          <w:kern w:val="0"/>
          <w:sz w:val="28"/>
          <w:szCs w:val="28"/>
          <w:lang w:val="ru-RU" w:eastAsia="ru-RU"/>
        </w:rPr>
        <w:t>участие школьников в организации культурных, спортивных, развлекательных мероприятий, проводимых на базе Школы (в том числе городского уровня);</w:t>
      </w:r>
    </w:p>
    <w:p w:rsidR="008C1265" w:rsidRPr="008C1265" w:rsidRDefault="008C1265" w:rsidP="008C1265">
      <w:pPr>
        <w:widowControl/>
        <w:numPr>
          <w:ilvl w:val="0"/>
          <w:numId w:val="10"/>
        </w:numPr>
        <w:shd w:val="clear" w:color="auto" w:fill="FFFFFF"/>
        <w:wordWrap/>
        <w:autoSpaceDE/>
        <w:autoSpaceDN/>
        <w:spacing w:before="30" w:after="30"/>
        <w:rPr>
          <w:rFonts w:ascii="Calibri" w:hAnsi="Calibri" w:cs="Arial"/>
          <w:color w:val="000000"/>
          <w:kern w:val="0"/>
          <w:sz w:val="28"/>
          <w:szCs w:val="28"/>
          <w:lang w:val="ru-RU" w:eastAsia="ru-RU"/>
        </w:rPr>
      </w:pPr>
      <w:r w:rsidRPr="008C1265">
        <w:rPr>
          <w:color w:val="212529"/>
          <w:kern w:val="0"/>
          <w:sz w:val="28"/>
          <w:szCs w:val="28"/>
          <w:lang w:val="ru-RU" w:eastAsia="ru-RU"/>
        </w:rPr>
        <w:t>посильная помощь, оказываемая школьниками пожилым людям, проживающим в микрорайоне расположения</w:t>
      </w:r>
      <w:r>
        <w:rPr>
          <w:color w:val="212529"/>
          <w:kern w:val="0"/>
          <w:sz w:val="28"/>
          <w:szCs w:val="28"/>
          <w:lang w:val="ru-RU" w:eastAsia="ru-RU"/>
        </w:rPr>
        <w:t xml:space="preserve"> школы</w:t>
      </w:r>
      <w:r w:rsidRPr="008C1265">
        <w:rPr>
          <w:color w:val="212529"/>
          <w:kern w:val="0"/>
          <w:sz w:val="28"/>
          <w:szCs w:val="28"/>
          <w:lang w:val="ru-RU" w:eastAsia="ru-RU"/>
        </w:rPr>
        <w:t>;</w:t>
      </w:r>
    </w:p>
    <w:p w:rsidR="008C1265" w:rsidRPr="008C1265" w:rsidRDefault="008C1265" w:rsidP="008C1265">
      <w:pPr>
        <w:widowControl/>
        <w:numPr>
          <w:ilvl w:val="0"/>
          <w:numId w:val="10"/>
        </w:numPr>
        <w:shd w:val="clear" w:color="auto" w:fill="FFFFFF"/>
        <w:wordWrap/>
        <w:autoSpaceDE/>
        <w:autoSpaceDN/>
        <w:spacing w:before="30" w:after="30"/>
        <w:rPr>
          <w:rFonts w:ascii="Calibri" w:hAnsi="Calibri" w:cs="Arial"/>
          <w:color w:val="000000"/>
          <w:kern w:val="0"/>
          <w:sz w:val="28"/>
          <w:szCs w:val="28"/>
          <w:lang w:val="ru-RU" w:eastAsia="ru-RU"/>
        </w:rPr>
      </w:pPr>
      <w:r w:rsidRPr="008C1265">
        <w:rPr>
          <w:color w:val="212529"/>
          <w:kern w:val="0"/>
          <w:sz w:val="28"/>
          <w:szCs w:val="28"/>
          <w:lang w:val="ru-RU" w:eastAsia="ru-RU"/>
        </w:rPr>
        <w:t>привлечение школьников к совместной работе с учреждениями социальной сферы (детские сады, дома престарелых,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:rsidR="008C1265" w:rsidRPr="008C1265" w:rsidRDefault="008C1265" w:rsidP="008C1265">
      <w:pPr>
        <w:widowControl/>
        <w:numPr>
          <w:ilvl w:val="0"/>
          <w:numId w:val="10"/>
        </w:numPr>
        <w:shd w:val="clear" w:color="auto" w:fill="FFFFFF"/>
        <w:wordWrap/>
        <w:autoSpaceDE/>
        <w:autoSpaceDN/>
        <w:spacing w:before="30" w:after="30"/>
        <w:rPr>
          <w:rFonts w:ascii="Calibri" w:hAnsi="Calibri" w:cs="Arial"/>
          <w:color w:val="000000"/>
          <w:kern w:val="0"/>
          <w:sz w:val="28"/>
          <w:szCs w:val="28"/>
          <w:lang w:val="ru-RU" w:eastAsia="ru-RU"/>
        </w:rPr>
      </w:pPr>
      <w:r w:rsidRPr="008C1265">
        <w:rPr>
          <w:color w:val="212529"/>
          <w:kern w:val="0"/>
          <w:sz w:val="28"/>
          <w:szCs w:val="28"/>
          <w:lang w:val="ru-RU" w:eastAsia="ru-RU"/>
        </w:rPr>
        <w:t>участие школьников (с согласия родителей или законных представителей) в сборе помощи для нуждающихся, в том числе военнослужащих, в регионах стихийных бедствий, военных конфликтов, чрезвычайных происшествий, помощь приюту</w:t>
      </w:r>
      <w:r>
        <w:rPr>
          <w:color w:val="212529"/>
          <w:kern w:val="0"/>
          <w:sz w:val="28"/>
          <w:szCs w:val="28"/>
          <w:lang w:val="ru-RU" w:eastAsia="ru-RU"/>
        </w:rPr>
        <w:t xml:space="preserve"> для бездомных животных</w:t>
      </w:r>
      <w:r w:rsidRPr="008C1265">
        <w:rPr>
          <w:color w:val="212529"/>
          <w:kern w:val="0"/>
          <w:sz w:val="28"/>
          <w:szCs w:val="28"/>
          <w:lang w:val="ru-RU" w:eastAsia="ru-RU"/>
        </w:rPr>
        <w:t>.</w:t>
      </w:r>
    </w:p>
    <w:p w:rsidR="008C1265" w:rsidRPr="008C1265" w:rsidRDefault="008C1265" w:rsidP="008C1265">
      <w:pPr>
        <w:widowControl/>
        <w:shd w:val="clear" w:color="auto" w:fill="FFFFFF"/>
        <w:wordWrap/>
        <w:autoSpaceDE/>
        <w:autoSpaceDN/>
        <w:rPr>
          <w:rFonts w:ascii="Calibri" w:hAnsi="Calibri"/>
          <w:color w:val="000000"/>
          <w:kern w:val="0"/>
          <w:sz w:val="28"/>
          <w:szCs w:val="28"/>
          <w:lang w:val="ru-RU" w:eastAsia="ru-RU"/>
        </w:rPr>
      </w:pPr>
      <w:r w:rsidRPr="008C1265">
        <w:rPr>
          <w:bCs/>
          <w:color w:val="212529"/>
          <w:kern w:val="0"/>
          <w:sz w:val="28"/>
          <w:szCs w:val="28"/>
          <w:lang w:val="ru-RU" w:eastAsia="ru-RU"/>
        </w:rPr>
        <w:t>На уровне школы:</w:t>
      </w:r>
    </w:p>
    <w:p w:rsidR="008C1265" w:rsidRPr="008C1265" w:rsidRDefault="008C1265" w:rsidP="008C1265">
      <w:pPr>
        <w:widowControl/>
        <w:numPr>
          <w:ilvl w:val="0"/>
          <w:numId w:val="11"/>
        </w:numPr>
        <w:shd w:val="clear" w:color="auto" w:fill="FFFFFF"/>
        <w:wordWrap/>
        <w:autoSpaceDE/>
        <w:autoSpaceDN/>
        <w:spacing w:before="30" w:after="30"/>
        <w:rPr>
          <w:rFonts w:ascii="Calibri" w:hAnsi="Calibri" w:cs="Arial"/>
          <w:color w:val="000000"/>
          <w:kern w:val="0"/>
          <w:sz w:val="28"/>
          <w:szCs w:val="28"/>
          <w:lang w:val="ru-RU" w:eastAsia="ru-RU"/>
        </w:rPr>
      </w:pPr>
      <w:r w:rsidRPr="008C1265">
        <w:rPr>
          <w:color w:val="212529"/>
          <w:kern w:val="0"/>
          <w:sz w:val="28"/>
          <w:szCs w:val="28"/>
          <w:lang w:val="ru-RU" w:eastAsia="ru-RU"/>
        </w:rPr>
        <w:t>участие школьников в организации праздников, торжественных мероприятий, встреч с гостями школы;</w:t>
      </w:r>
    </w:p>
    <w:p w:rsidR="008C1265" w:rsidRPr="008C1265" w:rsidRDefault="008C1265" w:rsidP="008C1265">
      <w:pPr>
        <w:widowControl/>
        <w:numPr>
          <w:ilvl w:val="0"/>
          <w:numId w:val="11"/>
        </w:numPr>
        <w:shd w:val="clear" w:color="auto" w:fill="FFFFFF"/>
        <w:wordWrap/>
        <w:autoSpaceDE/>
        <w:autoSpaceDN/>
        <w:spacing w:before="30" w:after="30"/>
        <w:rPr>
          <w:rFonts w:ascii="Calibri" w:hAnsi="Calibri" w:cs="Arial"/>
          <w:color w:val="000000"/>
          <w:kern w:val="0"/>
          <w:sz w:val="28"/>
          <w:szCs w:val="28"/>
          <w:lang w:val="ru-RU" w:eastAsia="ru-RU"/>
        </w:rPr>
      </w:pPr>
      <w:r w:rsidRPr="008C1265">
        <w:rPr>
          <w:color w:val="212529"/>
          <w:kern w:val="0"/>
          <w:sz w:val="28"/>
          <w:szCs w:val="28"/>
          <w:lang w:val="ru-RU" w:eastAsia="ru-RU"/>
        </w:rPr>
        <w:t>участие школьников в работе с младшими ребятами: проведение для них праздников, утренников, тематических мероприятий;</w:t>
      </w:r>
    </w:p>
    <w:p w:rsidR="008C1265" w:rsidRPr="008C1265" w:rsidRDefault="008C1265" w:rsidP="008C1265">
      <w:pPr>
        <w:widowControl/>
        <w:numPr>
          <w:ilvl w:val="0"/>
          <w:numId w:val="11"/>
        </w:numPr>
        <w:shd w:val="clear" w:color="auto" w:fill="FFFFFF"/>
        <w:wordWrap/>
        <w:autoSpaceDE/>
        <w:autoSpaceDN/>
        <w:spacing w:before="30" w:after="30"/>
        <w:rPr>
          <w:rFonts w:ascii="Calibri" w:hAnsi="Calibri" w:cs="Arial"/>
          <w:color w:val="000000"/>
          <w:kern w:val="0"/>
          <w:sz w:val="28"/>
          <w:szCs w:val="28"/>
          <w:lang w:val="ru-RU" w:eastAsia="ru-RU"/>
        </w:rPr>
      </w:pPr>
      <w:r w:rsidRPr="008C1265">
        <w:rPr>
          <w:color w:val="212529"/>
          <w:kern w:val="0"/>
          <w:sz w:val="28"/>
          <w:szCs w:val="28"/>
          <w:lang w:val="ru-RU" w:eastAsia="ru-RU"/>
        </w:rPr>
        <w:t>привлечение школьников к работе на прилегающей к школе территории.</w:t>
      </w:r>
    </w:p>
    <w:p w:rsidR="008C1265" w:rsidRPr="008C1265" w:rsidRDefault="008C1265" w:rsidP="008C1265">
      <w:pPr>
        <w:widowControl/>
        <w:shd w:val="clear" w:color="auto" w:fill="FFFFFF"/>
        <w:wordWrap/>
        <w:autoSpaceDE/>
        <w:autoSpaceDN/>
        <w:rPr>
          <w:rFonts w:ascii="Calibri" w:hAnsi="Calibri"/>
          <w:color w:val="000000"/>
          <w:kern w:val="0"/>
          <w:sz w:val="28"/>
          <w:szCs w:val="28"/>
          <w:lang w:val="ru-RU" w:eastAsia="ru-RU"/>
        </w:rPr>
      </w:pPr>
      <w:r w:rsidRPr="008C1265">
        <w:rPr>
          <w:bCs/>
          <w:color w:val="000000"/>
          <w:kern w:val="0"/>
          <w:sz w:val="28"/>
          <w:szCs w:val="28"/>
          <w:lang w:val="ru-RU" w:eastAsia="ru-RU"/>
        </w:rPr>
        <w:t>Направления волонтерской деятельности:</w:t>
      </w:r>
    </w:p>
    <w:p w:rsidR="008C1265" w:rsidRPr="008C1265" w:rsidRDefault="008C1265" w:rsidP="008C1265">
      <w:pPr>
        <w:widowControl/>
        <w:numPr>
          <w:ilvl w:val="0"/>
          <w:numId w:val="12"/>
        </w:numPr>
        <w:shd w:val="clear" w:color="auto" w:fill="FFFFFF"/>
        <w:wordWrap/>
        <w:autoSpaceDE/>
        <w:autoSpaceDN/>
        <w:spacing w:before="30" w:after="30"/>
        <w:rPr>
          <w:rFonts w:ascii="Calibri" w:hAnsi="Calibri" w:cs="Arial"/>
          <w:color w:val="000000"/>
          <w:kern w:val="0"/>
          <w:sz w:val="28"/>
          <w:szCs w:val="28"/>
          <w:lang w:val="ru-RU" w:eastAsia="ru-RU"/>
        </w:rPr>
      </w:pPr>
      <w:r w:rsidRPr="008C1265">
        <w:rPr>
          <w:color w:val="000000"/>
          <w:kern w:val="0"/>
          <w:sz w:val="28"/>
          <w:szCs w:val="28"/>
          <w:lang w:val="ru-RU" w:eastAsia="ru-RU"/>
        </w:rPr>
        <w:t>социальное волонтерство;</w:t>
      </w:r>
    </w:p>
    <w:p w:rsidR="008C1265" w:rsidRPr="008C1265" w:rsidRDefault="008C1265" w:rsidP="008C1265">
      <w:pPr>
        <w:widowControl/>
        <w:numPr>
          <w:ilvl w:val="0"/>
          <w:numId w:val="12"/>
        </w:numPr>
        <w:shd w:val="clear" w:color="auto" w:fill="FFFFFF"/>
        <w:wordWrap/>
        <w:autoSpaceDE/>
        <w:autoSpaceDN/>
        <w:spacing w:before="30" w:after="30"/>
        <w:rPr>
          <w:rFonts w:ascii="Calibri" w:hAnsi="Calibri" w:cs="Arial"/>
          <w:color w:val="000000"/>
          <w:kern w:val="0"/>
          <w:sz w:val="28"/>
          <w:szCs w:val="28"/>
          <w:lang w:val="ru-RU" w:eastAsia="ru-RU"/>
        </w:rPr>
      </w:pPr>
      <w:r w:rsidRPr="008C1265">
        <w:rPr>
          <w:color w:val="000000"/>
          <w:kern w:val="0"/>
          <w:sz w:val="28"/>
          <w:szCs w:val="28"/>
          <w:lang w:val="ru-RU" w:eastAsia="ru-RU"/>
        </w:rPr>
        <w:t>экологическое волонтерство;</w:t>
      </w:r>
    </w:p>
    <w:p w:rsidR="008C1265" w:rsidRPr="008C1265" w:rsidRDefault="008C1265" w:rsidP="008C1265">
      <w:pPr>
        <w:widowControl/>
        <w:numPr>
          <w:ilvl w:val="0"/>
          <w:numId w:val="12"/>
        </w:numPr>
        <w:shd w:val="clear" w:color="auto" w:fill="FFFFFF"/>
        <w:wordWrap/>
        <w:autoSpaceDE/>
        <w:autoSpaceDN/>
        <w:spacing w:before="30" w:after="30"/>
        <w:rPr>
          <w:rFonts w:ascii="Calibri" w:hAnsi="Calibri" w:cs="Arial"/>
          <w:color w:val="000000"/>
          <w:kern w:val="0"/>
          <w:sz w:val="28"/>
          <w:szCs w:val="28"/>
          <w:lang w:val="ru-RU" w:eastAsia="ru-RU"/>
        </w:rPr>
      </w:pPr>
      <w:r w:rsidRPr="008C1265">
        <w:rPr>
          <w:color w:val="000000"/>
          <w:kern w:val="0"/>
          <w:sz w:val="28"/>
          <w:szCs w:val="28"/>
          <w:lang w:val="ru-RU" w:eastAsia="ru-RU"/>
        </w:rPr>
        <w:t>событийное волонтерство;</w:t>
      </w:r>
    </w:p>
    <w:p w:rsidR="008C1265" w:rsidRPr="008C1265" w:rsidRDefault="008C1265" w:rsidP="008C1265">
      <w:pPr>
        <w:widowControl/>
        <w:numPr>
          <w:ilvl w:val="0"/>
          <w:numId w:val="12"/>
        </w:numPr>
        <w:shd w:val="clear" w:color="auto" w:fill="FFFFFF"/>
        <w:wordWrap/>
        <w:autoSpaceDE/>
        <w:autoSpaceDN/>
        <w:spacing w:before="30" w:after="30"/>
        <w:rPr>
          <w:rFonts w:ascii="Calibri" w:hAnsi="Calibri" w:cs="Arial"/>
          <w:color w:val="000000"/>
          <w:kern w:val="0"/>
          <w:sz w:val="28"/>
          <w:szCs w:val="28"/>
          <w:lang w:val="ru-RU" w:eastAsia="ru-RU"/>
        </w:rPr>
      </w:pPr>
      <w:r w:rsidRPr="008C1265">
        <w:rPr>
          <w:color w:val="000000"/>
          <w:kern w:val="0"/>
          <w:sz w:val="28"/>
          <w:szCs w:val="28"/>
          <w:lang w:val="ru-RU" w:eastAsia="ru-RU"/>
        </w:rPr>
        <w:t>спортивное волонтерство;</w:t>
      </w:r>
    </w:p>
    <w:p w:rsidR="008C1265" w:rsidRPr="008C1265" w:rsidRDefault="008C1265" w:rsidP="008C1265">
      <w:pPr>
        <w:widowControl/>
        <w:numPr>
          <w:ilvl w:val="0"/>
          <w:numId w:val="12"/>
        </w:numPr>
        <w:shd w:val="clear" w:color="auto" w:fill="FFFFFF"/>
        <w:wordWrap/>
        <w:autoSpaceDE/>
        <w:autoSpaceDN/>
        <w:spacing w:before="30" w:after="30"/>
        <w:rPr>
          <w:rFonts w:ascii="Calibri" w:hAnsi="Calibri" w:cs="Arial"/>
          <w:color w:val="000000"/>
          <w:kern w:val="0"/>
          <w:sz w:val="28"/>
          <w:szCs w:val="28"/>
          <w:lang w:val="ru-RU" w:eastAsia="ru-RU"/>
        </w:rPr>
      </w:pPr>
      <w:r w:rsidRPr="008C1265">
        <w:rPr>
          <w:color w:val="000000"/>
          <w:kern w:val="0"/>
          <w:sz w:val="28"/>
          <w:szCs w:val="28"/>
          <w:lang w:val="ru-RU" w:eastAsia="ru-RU"/>
        </w:rPr>
        <w:t>патриотическое волонтерство.</w:t>
      </w:r>
    </w:p>
    <w:p w:rsidR="008C1265" w:rsidRPr="008C1265" w:rsidRDefault="008C1265" w:rsidP="008C1265">
      <w:pPr>
        <w:shd w:val="clear" w:color="auto" w:fill="FFFFFF"/>
        <w:ind w:left="-568" w:firstLine="568"/>
        <w:rPr>
          <w:rFonts w:ascii="Calibri" w:hAnsi="Calibri"/>
          <w:color w:val="000000"/>
          <w:kern w:val="0"/>
          <w:sz w:val="22"/>
          <w:szCs w:val="22"/>
          <w:lang w:val="ru-RU" w:eastAsia="ru-RU"/>
        </w:rPr>
      </w:pPr>
      <w:r w:rsidRPr="008C1265">
        <w:rPr>
          <w:b/>
          <w:color w:val="000000"/>
          <w:kern w:val="0"/>
          <w:sz w:val="28"/>
          <w:szCs w:val="28"/>
          <w:lang w:val="ru-RU" w:eastAsia="ru-RU"/>
        </w:rPr>
        <w:t>3.16 "Школьный театр"</w:t>
      </w:r>
      <w:r>
        <w:rPr>
          <w:color w:val="000000"/>
          <w:kern w:val="0"/>
          <w:sz w:val="28"/>
          <w:szCs w:val="28"/>
          <w:lang w:val="ru-RU" w:eastAsia="ru-RU"/>
        </w:rPr>
        <w:t xml:space="preserve"> </w:t>
      </w:r>
      <w:r w:rsidRPr="008C1265">
        <w:rPr>
          <w:color w:val="000000"/>
          <w:kern w:val="0"/>
          <w:sz w:val="28"/>
          <w:lang w:val="ru-RU" w:eastAsia="ru-RU"/>
        </w:rPr>
        <w:t>определяется необходимостью успешной социализации детей в современном обществе, повышения уровня их общей культуры и эрудиции. Театрализованная деятельность становится способом развития творческих способностей, самовыражения и    самореализации личности, способной понимать общечеловеческие ценности, а также средством снятия психологического напряжения, сохранения эмоционального здоровья школьников. Сочетая возможности нескольких видов искусств (музыки, живописи, танца, литературы и актерской игры), театр обладает огромной силой воздействия на духовно-нравственный мир ребенка. Беседы</w:t>
      </w:r>
      <w:r>
        <w:rPr>
          <w:color w:val="000000"/>
          <w:kern w:val="0"/>
          <w:sz w:val="28"/>
          <w:lang w:val="ru-RU" w:eastAsia="ru-RU"/>
        </w:rPr>
        <w:t xml:space="preserve"> </w:t>
      </w:r>
      <w:r w:rsidRPr="008C1265">
        <w:rPr>
          <w:color w:val="000000"/>
          <w:kern w:val="0"/>
          <w:sz w:val="28"/>
          <w:lang w:val="ru-RU" w:eastAsia="ru-RU"/>
        </w:rPr>
        <w:t xml:space="preserve">о театре знакомят обучающихся в доступной форме с особенностями театрального искусства, с его видами и жанрами, также раскрывают общественно-воспитательную роль театра. </w:t>
      </w:r>
      <w:r w:rsidRPr="008C1265">
        <w:rPr>
          <w:color w:val="000000"/>
          <w:kern w:val="0"/>
          <w:sz w:val="28"/>
          <w:lang w:val="ru-RU" w:eastAsia="ru-RU"/>
        </w:rPr>
        <w:lastRenderedPageBreak/>
        <w:t>Все это направлено на развитие зрительской культуры детей.</w:t>
      </w:r>
    </w:p>
    <w:p w:rsidR="00802FE5" w:rsidRDefault="008C1265" w:rsidP="00802FE5">
      <w:pPr>
        <w:widowControl/>
        <w:shd w:val="clear" w:color="auto" w:fill="FFFFFF"/>
        <w:wordWrap/>
        <w:autoSpaceDE/>
        <w:autoSpaceDN/>
        <w:ind w:left="-568" w:firstLine="568"/>
        <w:rPr>
          <w:rFonts w:ascii="Calibri" w:hAnsi="Calibri"/>
          <w:color w:val="000000"/>
          <w:kern w:val="0"/>
          <w:sz w:val="22"/>
          <w:szCs w:val="22"/>
          <w:lang w:val="ru-RU" w:eastAsia="ru-RU"/>
        </w:rPr>
      </w:pPr>
      <w:r w:rsidRPr="008C1265">
        <w:rPr>
          <w:color w:val="000000"/>
          <w:kern w:val="0"/>
          <w:sz w:val="28"/>
          <w:szCs w:val="28"/>
          <w:lang w:val="ru-RU" w:eastAsia="ru-RU"/>
        </w:rPr>
        <w:t>Занятия театральной деятельностью вводят детей в мир прекрасного, пробуждают способности</w:t>
      </w:r>
      <w:r>
        <w:rPr>
          <w:color w:val="000000"/>
          <w:kern w:val="0"/>
          <w:sz w:val="28"/>
          <w:szCs w:val="28"/>
          <w:lang w:val="ru-RU" w:eastAsia="ru-RU"/>
        </w:rPr>
        <w:t xml:space="preserve"> </w:t>
      </w:r>
      <w:r w:rsidRPr="008C1265">
        <w:rPr>
          <w:color w:val="000000"/>
          <w:kern w:val="0"/>
          <w:sz w:val="28"/>
          <w:szCs w:val="28"/>
          <w:lang w:val="ru-RU" w:eastAsia="ru-RU"/>
        </w:rPr>
        <w:t>к состраданию и сопереживанию, активизируют мышление и познавательный интерес, а главное – раскрывают творческие возможности</w:t>
      </w:r>
      <w:r w:rsidRPr="008C1265">
        <w:rPr>
          <w:color w:val="000000"/>
          <w:kern w:val="0"/>
          <w:sz w:val="24"/>
          <w:lang w:val="ru-RU" w:eastAsia="ru-RU"/>
        </w:rPr>
        <w:t> и </w:t>
      </w:r>
      <w:r w:rsidRPr="008C1265">
        <w:rPr>
          <w:color w:val="000000"/>
          <w:kern w:val="0"/>
          <w:sz w:val="28"/>
          <w:szCs w:val="28"/>
          <w:lang w:val="ru-RU" w:eastAsia="ru-RU"/>
        </w:rPr>
        <w:t>помогают психологической адаптации ребенка в коллективе, тем самым создавая условия для успешной социализации личности.</w:t>
      </w:r>
    </w:p>
    <w:p w:rsidR="00802FE5" w:rsidRDefault="008C1265" w:rsidP="00802FE5">
      <w:pPr>
        <w:widowControl/>
        <w:shd w:val="clear" w:color="auto" w:fill="FFFFFF"/>
        <w:wordWrap/>
        <w:autoSpaceDE/>
        <w:autoSpaceDN/>
        <w:ind w:left="-568" w:firstLine="568"/>
        <w:rPr>
          <w:rFonts w:ascii="Calibri" w:hAnsi="Calibri"/>
          <w:color w:val="000000"/>
          <w:kern w:val="0"/>
          <w:sz w:val="22"/>
          <w:szCs w:val="22"/>
          <w:lang w:val="ru-RU" w:eastAsia="ru-RU"/>
        </w:rPr>
      </w:pPr>
      <w:r w:rsidRPr="00802FE5">
        <w:rPr>
          <w:b/>
          <w:color w:val="000000"/>
          <w:kern w:val="0"/>
          <w:sz w:val="28"/>
          <w:lang w:val="ru-RU" w:eastAsia="ru-RU"/>
        </w:rPr>
        <w:t xml:space="preserve">3.17 </w:t>
      </w:r>
      <w:r w:rsidR="000122F8" w:rsidRPr="00802FE5">
        <w:rPr>
          <w:b/>
          <w:color w:val="000000"/>
          <w:kern w:val="0"/>
          <w:sz w:val="28"/>
          <w:lang w:val="ru-RU" w:eastAsia="ru-RU"/>
        </w:rPr>
        <w:t>"Школьный музей"</w:t>
      </w:r>
      <w:r w:rsidR="00802FE5">
        <w:rPr>
          <w:color w:val="1A1A1A"/>
          <w:kern w:val="0"/>
          <w:sz w:val="28"/>
          <w:szCs w:val="28"/>
          <w:lang w:val="ru-RU" w:eastAsia="ru-RU"/>
        </w:rPr>
        <w:t xml:space="preserve"> </w:t>
      </w:r>
      <w:r w:rsidR="000122F8" w:rsidRPr="000122F8">
        <w:rPr>
          <w:color w:val="1A1A1A"/>
          <w:kern w:val="0"/>
          <w:sz w:val="28"/>
          <w:szCs w:val="28"/>
          <w:lang w:val="ru-RU" w:eastAsia="ru-RU"/>
        </w:rPr>
        <w:t>ведет в меру своих возможностей поисково-собирательную</w:t>
      </w:r>
      <w:r w:rsidR="00802FE5">
        <w:rPr>
          <w:rFonts w:ascii="Calibri" w:hAnsi="Calibri"/>
          <w:color w:val="000000"/>
          <w:kern w:val="0"/>
          <w:sz w:val="22"/>
          <w:szCs w:val="22"/>
          <w:lang w:val="ru-RU" w:eastAsia="ru-RU"/>
        </w:rPr>
        <w:t xml:space="preserve"> </w:t>
      </w:r>
      <w:r w:rsidR="000122F8" w:rsidRPr="000122F8">
        <w:rPr>
          <w:color w:val="1A1A1A"/>
          <w:kern w:val="0"/>
          <w:sz w:val="28"/>
          <w:szCs w:val="28"/>
          <w:lang w:val="ru-RU" w:eastAsia="ru-RU"/>
        </w:rPr>
        <w:t>работу, экспонирование и пропаганду имеющихся коллекций в соответствии</w:t>
      </w:r>
      <w:r w:rsidR="00802FE5">
        <w:rPr>
          <w:rFonts w:ascii="Calibri" w:hAnsi="Calibri"/>
          <w:color w:val="000000"/>
          <w:kern w:val="0"/>
          <w:sz w:val="22"/>
          <w:szCs w:val="22"/>
          <w:lang w:val="ru-RU" w:eastAsia="ru-RU"/>
        </w:rPr>
        <w:t xml:space="preserve"> </w:t>
      </w:r>
      <w:r w:rsidR="000122F8" w:rsidRPr="000122F8">
        <w:rPr>
          <w:color w:val="1A1A1A"/>
          <w:kern w:val="0"/>
          <w:sz w:val="28"/>
          <w:szCs w:val="28"/>
          <w:lang w:val="ru-RU" w:eastAsia="ru-RU"/>
        </w:rPr>
        <w:t>с учебно-воспитательными задачами школы.</w:t>
      </w:r>
      <w:r w:rsidR="00802FE5">
        <w:rPr>
          <w:rFonts w:ascii="Calibri" w:hAnsi="Calibri"/>
          <w:color w:val="000000"/>
          <w:kern w:val="0"/>
          <w:sz w:val="22"/>
          <w:szCs w:val="22"/>
          <w:lang w:val="ru-RU" w:eastAsia="ru-RU"/>
        </w:rPr>
        <w:t xml:space="preserve"> </w:t>
      </w:r>
      <w:r w:rsidR="000122F8" w:rsidRPr="000122F8">
        <w:rPr>
          <w:color w:val="1A1A1A"/>
          <w:kern w:val="0"/>
          <w:sz w:val="28"/>
          <w:szCs w:val="28"/>
          <w:lang w:val="ru-RU" w:eastAsia="ru-RU"/>
        </w:rPr>
        <w:t>Проектирование дополнительного модуля «Школьный музей» для</w:t>
      </w:r>
      <w:r w:rsidR="00802FE5">
        <w:rPr>
          <w:rFonts w:ascii="Calibri" w:hAnsi="Calibri"/>
          <w:color w:val="000000"/>
          <w:kern w:val="0"/>
          <w:sz w:val="22"/>
          <w:szCs w:val="22"/>
          <w:lang w:val="ru-RU" w:eastAsia="ru-RU"/>
        </w:rPr>
        <w:t xml:space="preserve"> </w:t>
      </w:r>
      <w:r w:rsidR="000122F8" w:rsidRPr="000122F8">
        <w:rPr>
          <w:color w:val="1A1A1A"/>
          <w:kern w:val="0"/>
          <w:sz w:val="28"/>
          <w:szCs w:val="28"/>
          <w:lang w:val="ru-RU" w:eastAsia="ru-RU"/>
        </w:rPr>
        <w:t>включения его в школьную рабочую программу воспитания позволит</w:t>
      </w:r>
      <w:r w:rsidR="00802FE5">
        <w:rPr>
          <w:rFonts w:ascii="Calibri" w:hAnsi="Calibri"/>
          <w:color w:val="000000"/>
          <w:kern w:val="0"/>
          <w:sz w:val="22"/>
          <w:szCs w:val="22"/>
          <w:lang w:val="ru-RU" w:eastAsia="ru-RU"/>
        </w:rPr>
        <w:t xml:space="preserve"> </w:t>
      </w:r>
      <w:r w:rsidR="000122F8" w:rsidRPr="000122F8">
        <w:rPr>
          <w:color w:val="1A1A1A"/>
          <w:kern w:val="0"/>
          <w:sz w:val="28"/>
          <w:szCs w:val="28"/>
          <w:lang w:val="ru-RU" w:eastAsia="ru-RU"/>
        </w:rPr>
        <w:t>формированию ценностного отношения обучающихся к базовым</w:t>
      </w:r>
      <w:r w:rsidR="00802FE5">
        <w:rPr>
          <w:rFonts w:ascii="Calibri" w:hAnsi="Calibri"/>
          <w:color w:val="000000"/>
          <w:kern w:val="0"/>
          <w:sz w:val="22"/>
          <w:szCs w:val="22"/>
          <w:lang w:val="ru-RU" w:eastAsia="ru-RU"/>
        </w:rPr>
        <w:t xml:space="preserve"> </w:t>
      </w:r>
      <w:r w:rsidR="000122F8" w:rsidRPr="000122F8">
        <w:rPr>
          <w:color w:val="1A1A1A"/>
          <w:kern w:val="0"/>
          <w:sz w:val="28"/>
          <w:szCs w:val="28"/>
          <w:lang w:val="ru-RU" w:eastAsia="ru-RU"/>
        </w:rPr>
        <w:t>национальным ценностям российского общества, усвоению ими социальных</w:t>
      </w:r>
      <w:r w:rsidR="00802FE5">
        <w:rPr>
          <w:rFonts w:ascii="Calibri" w:hAnsi="Calibri"/>
          <w:color w:val="000000"/>
          <w:kern w:val="0"/>
          <w:sz w:val="22"/>
          <w:szCs w:val="22"/>
          <w:lang w:val="ru-RU" w:eastAsia="ru-RU"/>
        </w:rPr>
        <w:t xml:space="preserve"> </w:t>
      </w:r>
      <w:r w:rsidR="000122F8" w:rsidRPr="000122F8">
        <w:rPr>
          <w:color w:val="1A1A1A"/>
          <w:kern w:val="0"/>
          <w:sz w:val="28"/>
          <w:szCs w:val="28"/>
          <w:lang w:val="ru-RU" w:eastAsia="ru-RU"/>
        </w:rPr>
        <w:t>знаний, приобретению общественно значимого опыта поведения, развитию</w:t>
      </w:r>
      <w:r w:rsidR="00802FE5">
        <w:rPr>
          <w:rFonts w:ascii="Calibri" w:hAnsi="Calibri"/>
          <w:color w:val="000000"/>
          <w:kern w:val="0"/>
          <w:sz w:val="22"/>
          <w:szCs w:val="22"/>
          <w:lang w:val="ru-RU" w:eastAsia="ru-RU"/>
        </w:rPr>
        <w:t xml:space="preserve"> </w:t>
      </w:r>
      <w:r w:rsidR="000122F8" w:rsidRPr="000122F8">
        <w:rPr>
          <w:color w:val="1A1A1A"/>
          <w:kern w:val="0"/>
          <w:sz w:val="28"/>
          <w:szCs w:val="28"/>
          <w:lang w:val="ru-RU" w:eastAsia="ru-RU"/>
        </w:rPr>
        <w:t>духовно-нравственного потенциала обучающихся.</w:t>
      </w:r>
    </w:p>
    <w:p w:rsidR="000122F8" w:rsidRDefault="000122F8" w:rsidP="00802FE5">
      <w:pPr>
        <w:widowControl/>
        <w:shd w:val="clear" w:color="auto" w:fill="FFFFFF"/>
        <w:wordWrap/>
        <w:autoSpaceDE/>
        <w:autoSpaceDN/>
        <w:ind w:left="-568" w:firstLine="568"/>
        <w:rPr>
          <w:color w:val="1A1A1A"/>
          <w:kern w:val="0"/>
          <w:sz w:val="28"/>
          <w:szCs w:val="28"/>
          <w:lang w:val="ru-RU" w:eastAsia="ru-RU"/>
        </w:rPr>
      </w:pPr>
      <w:r w:rsidRPr="000122F8">
        <w:rPr>
          <w:color w:val="1A1A1A"/>
          <w:kern w:val="0"/>
          <w:sz w:val="28"/>
          <w:szCs w:val="28"/>
          <w:lang w:val="ru-RU" w:eastAsia="ru-RU"/>
        </w:rPr>
        <w:t>Цель работы школьного музея:</w:t>
      </w:r>
      <w:r w:rsidR="00802FE5">
        <w:rPr>
          <w:rFonts w:ascii="Calibri" w:hAnsi="Calibri"/>
          <w:color w:val="000000"/>
          <w:kern w:val="0"/>
          <w:sz w:val="22"/>
          <w:szCs w:val="22"/>
          <w:lang w:val="ru-RU" w:eastAsia="ru-RU"/>
        </w:rPr>
        <w:t xml:space="preserve"> </w:t>
      </w:r>
      <w:r w:rsidRPr="000122F8">
        <w:rPr>
          <w:color w:val="1A1A1A"/>
          <w:kern w:val="0"/>
          <w:sz w:val="28"/>
          <w:szCs w:val="28"/>
          <w:lang w:val="ru-RU" w:eastAsia="ru-RU"/>
        </w:rPr>
        <w:t>Воспитать патриота неравнодушного к прошлому и настоящему своей</w:t>
      </w:r>
      <w:r w:rsidR="00802FE5">
        <w:rPr>
          <w:color w:val="1A1A1A"/>
          <w:kern w:val="0"/>
          <w:sz w:val="28"/>
          <w:szCs w:val="28"/>
          <w:lang w:val="ru-RU" w:eastAsia="ru-RU"/>
        </w:rPr>
        <w:t xml:space="preserve"> </w:t>
      </w:r>
      <w:r w:rsidRPr="000122F8">
        <w:rPr>
          <w:color w:val="1A1A1A"/>
          <w:kern w:val="0"/>
          <w:sz w:val="28"/>
          <w:szCs w:val="28"/>
          <w:lang w:val="ru-RU" w:eastAsia="ru-RU"/>
        </w:rPr>
        <w:t>Родины через деятельность школьного музея, содействовать повышению</w:t>
      </w:r>
      <w:r w:rsidR="00802FE5">
        <w:rPr>
          <w:rFonts w:ascii="Calibri" w:hAnsi="Calibri"/>
          <w:color w:val="000000"/>
          <w:kern w:val="0"/>
          <w:sz w:val="22"/>
          <w:szCs w:val="22"/>
          <w:lang w:val="ru-RU" w:eastAsia="ru-RU"/>
        </w:rPr>
        <w:t xml:space="preserve"> </w:t>
      </w:r>
      <w:r w:rsidRPr="000122F8">
        <w:rPr>
          <w:color w:val="1A1A1A"/>
          <w:kern w:val="0"/>
          <w:sz w:val="28"/>
          <w:szCs w:val="28"/>
          <w:lang w:val="ru-RU" w:eastAsia="ru-RU"/>
        </w:rPr>
        <w:t>эффективности учебно – воспитательной работы.</w:t>
      </w:r>
      <w:r w:rsidR="00802FE5">
        <w:rPr>
          <w:rFonts w:ascii="Calibri" w:hAnsi="Calibri"/>
          <w:color w:val="000000"/>
          <w:kern w:val="0"/>
          <w:sz w:val="22"/>
          <w:szCs w:val="22"/>
          <w:lang w:val="ru-RU" w:eastAsia="ru-RU"/>
        </w:rPr>
        <w:t xml:space="preserve"> </w:t>
      </w:r>
      <w:r w:rsidRPr="000122F8">
        <w:rPr>
          <w:color w:val="1A1A1A"/>
          <w:kern w:val="0"/>
          <w:sz w:val="28"/>
          <w:szCs w:val="28"/>
          <w:lang w:val="ru-RU" w:eastAsia="ru-RU"/>
        </w:rPr>
        <w:t>Патриотическое, духовно-нравственное воспитание подрастающего</w:t>
      </w:r>
      <w:r w:rsidR="00802FE5">
        <w:rPr>
          <w:color w:val="1A1A1A"/>
          <w:kern w:val="0"/>
          <w:sz w:val="28"/>
          <w:szCs w:val="28"/>
          <w:lang w:val="ru-RU" w:eastAsia="ru-RU"/>
        </w:rPr>
        <w:t xml:space="preserve"> </w:t>
      </w:r>
      <w:r w:rsidRPr="000122F8">
        <w:rPr>
          <w:color w:val="1A1A1A"/>
          <w:kern w:val="0"/>
          <w:sz w:val="28"/>
          <w:szCs w:val="28"/>
          <w:lang w:val="ru-RU" w:eastAsia="ru-RU"/>
        </w:rPr>
        <w:t>поколения являются одними из приоритетных направлений политики</w:t>
      </w:r>
      <w:r w:rsidR="00802FE5">
        <w:rPr>
          <w:rFonts w:ascii="Calibri" w:hAnsi="Calibri"/>
          <w:color w:val="000000"/>
          <w:kern w:val="0"/>
          <w:sz w:val="22"/>
          <w:szCs w:val="22"/>
          <w:lang w:val="ru-RU" w:eastAsia="ru-RU"/>
        </w:rPr>
        <w:t xml:space="preserve"> </w:t>
      </w:r>
      <w:r w:rsidRPr="000122F8">
        <w:rPr>
          <w:color w:val="1A1A1A"/>
          <w:kern w:val="0"/>
          <w:sz w:val="28"/>
          <w:szCs w:val="28"/>
          <w:lang w:val="ru-RU" w:eastAsia="ru-RU"/>
        </w:rPr>
        <w:t>государства. Идеи патриотизма во все времена занимали одно из ведущих</w:t>
      </w:r>
      <w:r w:rsidR="00802FE5">
        <w:rPr>
          <w:rFonts w:ascii="Calibri" w:hAnsi="Calibri"/>
          <w:color w:val="000000"/>
          <w:kern w:val="0"/>
          <w:sz w:val="22"/>
          <w:szCs w:val="22"/>
          <w:lang w:val="ru-RU" w:eastAsia="ru-RU"/>
        </w:rPr>
        <w:t xml:space="preserve"> </w:t>
      </w:r>
      <w:r w:rsidRPr="000122F8">
        <w:rPr>
          <w:color w:val="1A1A1A"/>
          <w:kern w:val="0"/>
          <w:sz w:val="28"/>
          <w:szCs w:val="28"/>
          <w:lang w:val="ru-RU" w:eastAsia="ru-RU"/>
        </w:rPr>
        <w:t>мест в формировании подрастающего поколения. Необходимость модуля</w:t>
      </w:r>
      <w:r w:rsidR="00802FE5">
        <w:rPr>
          <w:rFonts w:ascii="Calibri" w:hAnsi="Calibri"/>
          <w:color w:val="000000"/>
          <w:kern w:val="0"/>
          <w:sz w:val="22"/>
          <w:szCs w:val="22"/>
          <w:lang w:val="ru-RU" w:eastAsia="ru-RU"/>
        </w:rPr>
        <w:t xml:space="preserve"> </w:t>
      </w:r>
      <w:r w:rsidR="00802FE5">
        <w:rPr>
          <w:color w:val="1A1A1A"/>
          <w:kern w:val="0"/>
          <w:sz w:val="28"/>
          <w:szCs w:val="28"/>
          <w:lang w:val="ru-RU" w:eastAsia="ru-RU"/>
        </w:rPr>
        <w:t>«</w:t>
      </w:r>
      <w:r w:rsidRPr="000122F8">
        <w:rPr>
          <w:color w:val="1A1A1A"/>
          <w:kern w:val="0"/>
          <w:sz w:val="28"/>
          <w:szCs w:val="28"/>
          <w:lang w:val="ru-RU" w:eastAsia="ru-RU"/>
        </w:rPr>
        <w:t>Школьный музей» в школьной рабочей программе воспитания вызвана</w:t>
      </w:r>
      <w:r w:rsidR="00802FE5">
        <w:rPr>
          <w:rFonts w:ascii="Calibri" w:hAnsi="Calibri"/>
          <w:color w:val="000000"/>
          <w:kern w:val="0"/>
          <w:sz w:val="22"/>
          <w:szCs w:val="22"/>
          <w:lang w:val="ru-RU" w:eastAsia="ru-RU"/>
        </w:rPr>
        <w:t xml:space="preserve"> </w:t>
      </w:r>
      <w:r w:rsidRPr="000122F8">
        <w:rPr>
          <w:color w:val="1A1A1A"/>
          <w:kern w:val="0"/>
          <w:sz w:val="28"/>
          <w:szCs w:val="28"/>
          <w:lang w:val="ru-RU" w:eastAsia="ru-RU"/>
        </w:rPr>
        <w:t>тем, что воспитание патриотизма – это воспитание любви к своей малой</w:t>
      </w:r>
      <w:r w:rsidR="00802FE5">
        <w:rPr>
          <w:rFonts w:ascii="Calibri" w:hAnsi="Calibri"/>
          <w:color w:val="000000"/>
          <w:kern w:val="0"/>
          <w:sz w:val="22"/>
          <w:szCs w:val="22"/>
          <w:lang w:val="ru-RU" w:eastAsia="ru-RU"/>
        </w:rPr>
        <w:t xml:space="preserve"> </w:t>
      </w:r>
      <w:r w:rsidRPr="000122F8">
        <w:rPr>
          <w:color w:val="1A1A1A"/>
          <w:kern w:val="0"/>
          <w:sz w:val="28"/>
          <w:szCs w:val="28"/>
          <w:lang w:val="ru-RU" w:eastAsia="ru-RU"/>
        </w:rPr>
        <w:t>родине, к Отечеству, преданности к нему, гордости за его прошлое и</w:t>
      </w:r>
      <w:r w:rsidR="00802FE5">
        <w:rPr>
          <w:rFonts w:ascii="Calibri" w:hAnsi="Calibri"/>
          <w:color w:val="000000"/>
          <w:kern w:val="0"/>
          <w:sz w:val="22"/>
          <w:szCs w:val="22"/>
          <w:lang w:val="ru-RU" w:eastAsia="ru-RU"/>
        </w:rPr>
        <w:t xml:space="preserve"> </w:t>
      </w:r>
      <w:r w:rsidRPr="000122F8">
        <w:rPr>
          <w:color w:val="1A1A1A"/>
          <w:kern w:val="0"/>
          <w:sz w:val="28"/>
          <w:szCs w:val="28"/>
          <w:lang w:val="ru-RU" w:eastAsia="ru-RU"/>
        </w:rPr>
        <w:t>настоящее. Воспитать в нашем обществе Патриота и Гражданина своего</w:t>
      </w:r>
      <w:r w:rsidR="00802FE5">
        <w:rPr>
          <w:rFonts w:ascii="Calibri" w:hAnsi="Calibri"/>
          <w:color w:val="000000"/>
          <w:kern w:val="0"/>
          <w:sz w:val="22"/>
          <w:szCs w:val="22"/>
          <w:lang w:val="ru-RU" w:eastAsia="ru-RU"/>
        </w:rPr>
        <w:t xml:space="preserve"> </w:t>
      </w:r>
      <w:r w:rsidRPr="000122F8">
        <w:rPr>
          <w:color w:val="1A1A1A"/>
          <w:kern w:val="0"/>
          <w:sz w:val="28"/>
          <w:szCs w:val="28"/>
          <w:lang w:val="ru-RU" w:eastAsia="ru-RU"/>
        </w:rPr>
        <w:t>Отечества призван в первую очередь школьный музей, так как он является</w:t>
      </w:r>
      <w:r w:rsidR="00802FE5">
        <w:rPr>
          <w:rFonts w:ascii="Calibri" w:hAnsi="Calibri"/>
          <w:color w:val="000000"/>
          <w:kern w:val="0"/>
          <w:sz w:val="22"/>
          <w:szCs w:val="22"/>
          <w:lang w:val="ru-RU" w:eastAsia="ru-RU"/>
        </w:rPr>
        <w:t xml:space="preserve"> </w:t>
      </w:r>
      <w:r w:rsidRPr="000122F8">
        <w:rPr>
          <w:color w:val="1A1A1A"/>
          <w:kern w:val="0"/>
          <w:sz w:val="28"/>
          <w:szCs w:val="28"/>
          <w:lang w:val="ru-RU" w:eastAsia="ru-RU"/>
        </w:rPr>
        <w:t>хранителем бесценного фонда исторического наследия .</w:t>
      </w:r>
    </w:p>
    <w:p w:rsidR="00802FE5" w:rsidRDefault="00802FE5" w:rsidP="00802FE5">
      <w:pPr>
        <w:widowControl/>
        <w:shd w:val="clear" w:color="auto" w:fill="FFFFFF"/>
        <w:wordWrap/>
        <w:autoSpaceDE/>
        <w:autoSpaceDN/>
        <w:ind w:left="-568" w:firstLine="568"/>
        <w:rPr>
          <w:sz w:val="28"/>
          <w:szCs w:val="28"/>
          <w:lang w:val="ru-RU"/>
        </w:rPr>
      </w:pPr>
      <w:r w:rsidRPr="00802FE5">
        <w:rPr>
          <w:b/>
          <w:color w:val="1A1A1A"/>
          <w:kern w:val="0"/>
          <w:sz w:val="28"/>
          <w:szCs w:val="28"/>
          <w:lang w:val="ru-RU" w:eastAsia="ru-RU"/>
        </w:rPr>
        <w:t>3.18 "Школьный спортивный клуб"</w:t>
      </w:r>
      <w:r w:rsidRPr="00802FE5">
        <w:rPr>
          <w:lang w:val="ru-RU"/>
        </w:rPr>
        <w:t xml:space="preserve"> - </w:t>
      </w:r>
      <w:r w:rsidRPr="00802FE5">
        <w:rPr>
          <w:sz w:val="28"/>
          <w:szCs w:val="28"/>
          <w:lang w:val="ru-RU"/>
        </w:rPr>
        <w:t xml:space="preserve">общественная организация учителей, родителей и учащихся. Цель деятельности школьного спортивного клуба: </w:t>
      </w:r>
    </w:p>
    <w:p w:rsidR="00802FE5" w:rsidRDefault="00802FE5" w:rsidP="00802FE5">
      <w:pPr>
        <w:widowControl/>
        <w:shd w:val="clear" w:color="auto" w:fill="FFFFFF"/>
        <w:wordWrap/>
        <w:autoSpaceDE/>
        <w:autoSpaceDN/>
        <w:ind w:left="-568" w:firstLine="568"/>
        <w:rPr>
          <w:sz w:val="28"/>
          <w:szCs w:val="28"/>
          <w:lang w:val="ru-RU"/>
        </w:rPr>
      </w:pPr>
      <w:r w:rsidRPr="00802FE5">
        <w:rPr>
          <w:sz w:val="28"/>
          <w:szCs w:val="28"/>
          <w:lang w:val="ru-RU"/>
        </w:rPr>
        <w:t>- популяризация и развитие спо</w:t>
      </w:r>
      <w:r>
        <w:rPr>
          <w:sz w:val="28"/>
          <w:szCs w:val="28"/>
          <w:lang w:val="ru-RU"/>
        </w:rPr>
        <w:t xml:space="preserve">рта среди детей и подростков; </w:t>
      </w:r>
    </w:p>
    <w:p w:rsidR="00802FE5" w:rsidRDefault="00802FE5" w:rsidP="00802FE5">
      <w:pPr>
        <w:widowControl/>
        <w:shd w:val="clear" w:color="auto" w:fill="FFFFFF"/>
        <w:wordWrap/>
        <w:autoSpaceDE/>
        <w:autoSpaceDN/>
        <w:ind w:left="-568" w:firstLine="568"/>
        <w:rPr>
          <w:sz w:val="28"/>
          <w:szCs w:val="28"/>
          <w:lang w:val="ru-RU"/>
        </w:rPr>
      </w:pPr>
      <w:r w:rsidRPr="00802FE5">
        <w:rPr>
          <w:sz w:val="28"/>
          <w:szCs w:val="28"/>
          <w:lang w:val="ru-RU"/>
        </w:rPr>
        <w:t xml:space="preserve"> - организация широкомасштабной работы по выявлению одарённых детей в спорте;</w:t>
      </w:r>
    </w:p>
    <w:p w:rsidR="00802FE5" w:rsidRDefault="00802FE5" w:rsidP="00802FE5">
      <w:pPr>
        <w:widowControl/>
        <w:shd w:val="clear" w:color="auto" w:fill="FFFFFF"/>
        <w:wordWrap/>
        <w:autoSpaceDE/>
        <w:autoSpaceDN/>
        <w:ind w:left="-568" w:firstLine="568"/>
        <w:rPr>
          <w:sz w:val="28"/>
          <w:szCs w:val="28"/>
          <w:lang w:val="ru-RU"/>
        </w:rPr>
      </w:pPr>
      <w:r w:rsidRPr="00802FE5">
        <w:rPr>
          <w:sz w:val="28"/>
          <w:szCs w:val="28"/>
          <w:lang w:val="ru-RU"/>
        </w:rPr>
        <w:t xml:space="preserve"> - повышение уровня спортивного мастерства среди детей и подростков; </w:t>
      </w:r>
    </w:p>
    <w:p w:rsidR="00D01A60" w:rsidRDefault="00802FE5" w:rsidP="00802FE5">
      <w:pPr>
        <w:widowControl/>
        <w:shd w:val="clear" w:color="auto" w:fill="FFFFFF"/>
        <w:wordWrap/>
        <w:autoSpaceDE/>
        <w:autoSpaceDN/>
        <w:ind w:left="-568" w:firstLine="568"/>
        <w:rPr>
          <w:sz w:val="28"/>
          <w:szCs w:val="28"/>
          <w:lang w:val="ru-RU"/>
        </w:rPr>
      </w:pPr>
      <w:r w:rsidRPr="00802FE5">
        <w:rPr>
          <w:sz w:val="28"/>
          <w:szCs w:val="28"/>
          <w:lang w:val="ru-RU"/>
        </w:rPr>
        <w:t xml:space="preserve">- определение сильнейших для формирования сборных команд среди мальчиков и девочек для участия в соревнованиях разного уровня. </w:t>
      </w:r>
    </w:p>
    <w:p w:rsidR="00D01A60" w:rsidRDefault="00802FE5" w:rsidP="00802FE5">
      <w:pPr>
        <w:widowControl/>
        <w:shd w:val="clear" w:color="auto" w:fill="FFFFFF"/>
        <w:wordWrap/>
        <w:autoSpaceDE/>
        <w:autoSpaceDN/>
        <w:ind w:left="-568" w:firstLine="568"/>
        <w:rPr>
          <w:sz w:val="28"/>
          <w:szCs w:val="28"/>
          <w:lang w:val="ru-RU"/>
        </w:rPr>
      </w:pPr>
      <w:r w:rsidRPr="00802FE5">
        <w:rPr>
          <w:sz w:val="28"/>
          <w:szCs w:val="28"/>
          <w:lang w:val="ru-RU"/>
        </w:rPr>
        <w:t xml:space="preserve">Основными функциями школьного спортивного клуба являются: на внешкольном уровне: </w:t>
      </w:r>
    </w:p>
    <w:p w:rsidR="00D01A60" w:rsidRDefault="00802FE5" w:rsidP="00802FE5">
      <w:pPr>
        <w:widowControl/>
        <w:shd w:val="clear" w:color="auto" w:fill="FFFFFF"/>
        <w:wordWrap/>
        <w:autoSpaceDE/>
        <w:autoSpaceDN/>
        <w:ind w:left="-568" w:firstLine="568"/>
        <w:rPr>
          <w:sz w:val="28"/>
          <w:szCs w:val="28"/>
          <w:lang w:val="ru-RU"/>
        </w:rPr>
      </w:pPr>
      <w:r w:rsidRPr="00802FE5">
        <w:rPr>
          <w:sz w:val="28"/>
          <w:szCs w:val="28"/>
          <w:lang w:val="ru-RU"/>
        </w:rPr>
        <w:t xml:space="preserve">- участие в соревнованиях </w:t>
      </w:r>
      <w:r w:rsidR="00D01A60">
        <w:rPr>
          <w:sz w:val="28"/>
          <w:szCs w:val="28"/>
          <w:lang w:val="ru-RU"/>
        </w:rPr>
        <w:t>различного уровня</w:t>
      </w:r>
      <w:r w:rsidRPr="00802FE5">
        <w:rPr>
          <w:sz w:val="28"/>
          <w:szCs w:val="28"/>
          <w:lang w:val="ru-RU"/>
        </w:rPr>
        <w:t xml:space="preserve">; </w:t>
      </w:r>
    </w:p>
    <w:p w:rsidR="00D01A60" w:rsidRDefault="00802FE5" w:rsidP="00802FE5">
      <w:pPr>
        <w:widowControl/>
        <w:shd w:val="clear" w:color="auto" w:fill="FFFFFF"/>
        <w:wordWrap/>
        <w:autoSpaceDE/>
        <w:autoSpaceDN/>
        <w:ind w:left="-568" w:firstLine="568"/>
        <w:rPr>
          <w:sz w:val="28"/>
          <w:szCs w:val="28"/>
          <w:lang w:val="ru-RU"/>
        </w:rPr>
      </w:pPr>
      <w:r w:rsidRPr="00802FE5">
        <w:rPr>
          <w:sz w:val="28"/>
          <w:szCs w:val="28"/>
          <w:lang w:val="ru-RU"/>
        </w:rPr>
        <w:t xml:space="preserve">- участие в спартакиаде школьников; </w:t>
      </w:r>
    </w:p>
    <w:p w:rsidR="00D01A60" w:rsidRDefault="00D01A60" w:rsidP="00802FE5">
      <w:pPr>
        <w:widowControl/>
        <w:shd w:val="clear" w:color="auto" w:fill="FFFFFF"/>
        <w:wordWrap/>
        <w:autoSpaceDE/>
        <w:autoSpaceDN/>
        <w:ind w:left="-568" w:firstLine="56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802FE5" w:rsidRPr="00802FE5">
        <w:rPr>
          <w:sz w:val="28"/>
          <w:szCs w:val="28"/>
          <w:lang w:val="ru-RU"/>
        </w:rPr>
        <w:t xml:space="preserve">участие в «Президентских состязаниях»; </w:t>
      </w:r>
    </w:p>
    <w:p w:rsidR="00D01A60" w:rsidRDefault="00802FE5" w:rsidP="00802FE5">
      <w:pPr>
        <w:widowControl/>
        <w:shd w:val="clear" w:color="auto" w:fill="FFFFFF"/>
        <w:wordWrap/>
        <w:autoSpaceDE/>
        <w:autoSpaceDN/>
        <w:ind w:left="-568" w:firstLine="568"/>
        <w:rPr>
          <w:sz w:val="28"/>
          <w:szCs w:val="28"/>
          <w:lang w:val="ru-RU"/>
        </w:rPr>
      </w:pPr>
      <w:r w:rsidRPr="00802FE5">
        <w:rPr>
          <w:sz w:val="28"/>
          <w:szCs w:val="28"/>
          <w:lang w:val="ru-RU"/>
        </w:rPr>
        <w:t xml:space="preserve">- участие в спортивных программах различных игр </w:t>
      </w:r>
    </w:p>
    <w:p w:rsidR="00D01A60" w:rsidRDefault="00802FE5" w:rsidP="00802FE5">
      <w:pPr>
        <w:widowControl/>
        <w:shd w:val="clear" w:color="auto" w:fill="FFFFFF"/>
        <w:wordWrap/>
        <w:autoSpaceDE/>
        <w:autoSpaceDN/>
        <w:ind w:left="-568" w:firstLine="568"/>
        <w:rPr>
          <w:sz w:val="28"/>
          <w:szCs w:val="28"/>
          <w:lang w:val="ru-RU"/>
        </w:rPr>
      </w:pPr>
      <w:r w:rsidRPr="00802FE5">
        <w:rPr>
          <w:sz w:val="28"/>
          <w:szCs w:val="28"/>
          <w:lang w:val="ru-RU"/>
        </w:rPr>
        <w:t xml:space="preserve">- участие во Всероссийском физкультурно-спортивном комплексе «Готов к труду и обороне»; </w:t>
      </w:r>
    </w:p>
    <w:p w:rsidR="00D01A60" w:rsidRDefault="00802FE5" w:rsidP="00802FE5">
      <w:pPr>
        <w:widowControl/>
        <w:shd w:val="clear" w:color="auto" w:fill="FFFFFF"/>
        <w:wordWrap/>
        <w:autoSpaceDE/>
        <w:autoSpaceDN/>
        <w:ind w:left="-568" w:firstLine="568"/>
        <w:rPr>
          <w:sz w:val="28"/>
          <w:szCs w:val="28"/>
          <w:lang w:val="ru-RU"/>
        </w:rPr>
      </w:pPr>
      <w:r w:rsidRPr="00802FE5">
        <w:rPr>
          <w:sz w:val="28"/>
          <w:szCs w:val="28"/>
          <w:lang w:val="ru-RU"/>
        </w:rPr>
        <w:t xml:space="preserve">на школьном уровне: </w:t>
      </w:r>
    </w:p>
    <w:p w:rsidR="00D01A60" w:rsidRDefault="00802FE5" w:rsidP="00802FE5">
      <w:pPr>
        <w:widowControl/>
        <w:shd w:val="clear" w:color="auto" w:fill="FFFFFF"/>
        <w:wordWrap/>
        <w:autoSpaceDE/>
        <w:autoSpaceDN/>
        <w:ind w:left="-568" w:firstLine="568"/>
        <w:rPr>
          <w:sz w:val="28"/>
          <w:szCs w:val="28"/>
          <w:lang w:val="ru-RU"/>
        </w:rPr>
      </w:pPr>
      <w:r w:rsidRPr="00802FE5">
        <w:rPr>
          <w:sz w:val="28"/>
          <w:szCs w:val="28"/>
          <w:lang w:val="ru-RU"/>
        </w:rPr>
        <w:lastRenderedPageBreak/>
        <w:t xml:space="preserve">- единые дни здоровья, включающие спортивные соревнования, классные часы и информационные вестники по здоровому образу жизни; </w:t>
      </w:r>
    </w:p>
    <w:p w:rsidR="00D01A60" w:rsidRDefault="00802FE5" w:rsidP="00802FE5">
      <w:pPr>
        <w:widowControl/>
        <w:shd w:val="clear" w:color="auto" w:fill="FFFFFF"/>
        <w:wordWrap/>
        <w:autoSpaceDE/>
        <w:autoSpaceDN/>
        <w:ind w:left="-568" w:firstLine="568"/>
        <w:rPr>
          <w:sz w:val="28"/>
          <w:szCs w:val="28"/>
          <w:lang w:val="ru-RU"/>
        </w:rPr>
      </w:pPr>
      <w:r w:rsidRPr="00802FE5">
        <w:rPr>
          <w:sz w:val="28"/>
          <w:szCs w:val="28"/>
          <w:lang w:val="ru-RU"/>
        </w:rPr>
        <w:t xml:space="preserve">- общешкольные спортивные праздники и мероприятия (например: «А ну-ка, парни!», «Будь готов Родину защищать!»; </w:t>
      </w:r>
    </w:p>
    <w:p w:rsidR="00D01A60" w:rsidRDefault="00802FE5" w:rsidP="00802FE5">
      <w:pPr>
        <w:widowControl/>
        <w:shd w:val="clear" w:color="auto" w:fill="FFFFFF"/>
        <w:wordWrap/>
        <w:autoSpaceDE/>
        <w:autoSpaceDN/>
        <w:ind w:left="-568" w:firstLine="568"/>
        <w:rPr>
          <w:sz w:val="28"/>
          <w:szCs w:val="28"/>
          <w:lang w:val="ru-RU"/>
        </w:rPr>
      </w:pPr>
      <w:r w:rsidRPr="00802FE5">
        <w:rPr>
          <w:sz w:val="28"/>
          <w:szCs w:val="28"/>
          <w:lang w:val="ru-RU"/>
        </w:rPr>
        <w:t xml:space="preserve">- проведение динамической перемены для учащихся начальной школы; </w:t>
      </w:r>
    </w:p>
    <w:p w:rsidR="00D01A60" w:rsidRDefault="00802FE5" w:rsidP="00802FE5">
      <w:pPr>
        <w:widowControl/>
        <w:shd w:val="clear" w:color="auto" w:fill="FFFFFF"/>
        <w:wordWrap/>
        <w:autoSpaceDE/>
        <w:autoSpaceDN/>
        <w:ind w:left="-568" w:firstLine="568"/>
        <w:rPr>
          <w:sz w:val="28"/>
          <w:szCs w:val="28"/>
          <w:lang w:val="ru-RU"/>
        </w:rPr>
      </w:pPr>
      <w:r w:rsidRPr="00802FE5">
        <w:rPr>
          <w:sz w:val="28"/>
          <w:szCs w:val="28"/>
          <w:lang w:val="ru-RU"/>
        </w:rPr>
        <w:t>- обеспечение систематического проведения внеклассных физкультурно-спортивных мероприятий с учащимися;</w:t>
      </w:r>
    </w:p>
    <w:p w:rsidR="00D01A60" w:rsidRDefault="00802FE5" w:rsidP="00802FE5">
      <w:pPr>
        <w:widowControl/>
        <w:shd w:val="clear" w:color="auto" w:fill="FFFFFF"/>
        <w:wordWrap/>
        <w:autoSpaceDE/>
        <w:autoSpaceDN/>
        <w:ind w:left="-568" w:firstLine="568"/>
        <w:rPr>
          <w:sz w:val="28"/>
          <w:szCs w:val="28"/>
          <w:lang w:val="ru-RU"/>
        </w:rPr>
      </w:pPr>
      <w:r w:rsidRPr="00802FE5">
        <w:rPr>
          <w:sz w:val="28"/>
          <w:szCs w:val="28"/>
          <w:lang w:val="ru-RU"/>
        </w:rPr>
        <w:t xml:space="preserve"> - организация постоянно действующих спортивных секций; </w:t>
      </w:r>
    </w:p>
    <w:p w:rsidR="00D01A60" w:rsidRDefault="00802FE5" w:rsidP="00802FE5">
      <w:pPr>
        <w:widowControl/>
        <w:shd w:val="clear" w:color="auto" w:fill="FFFFFF"/>
        <w:wordWrap/>
        <w:autoSpaceDE/>
        <w:autoSpaceDN/>
        <w:ind w:left="-568" w:firstLine="568"/>
        <w:rPr>
          <w:sz w:val="28"/>
          <w:szCs w:val="28"/>
          <w:lang w:val="ru-RU"/>
        </w:rPr>
      </w:pPr>
      <w:r w:rsidRPr="00802FE5">
        <w:rPr>
          <w:sz w:val="28"/>
          <w:szCs w:val="28"/>
          <w:lang w:val="ru-RU"/>
        </w:rPr>
        <w:t xml:space="preserve">- проведение внутришкольных соревнований, товарищеских спортивных встреч между классами и другими школами; </w:t>
      </w:r>
    </w:p>
    <w:p w:rsidR="00802FE5" w:rsidRPr="00802FE5" w:rsidRDefault="00802FE5" w:rsidP="00802FE5">
      <w:pPr>
        <w:widowControl/>
        <w:shd w:val="clear" w:color="auto" w:fill="FFFFFF"/>
        <w:wordWrap/>
        <w:autoSpaceDE/>
        <w:autoSpaceDN/>
        <w:ind w:left="-568" w:firstLine="568"/>
        <w:rPr>
          <w:rFonts w:ascii="Calibri" w:hAnsi="Calibri"/>
          <w:color w:val="000000"/>
          <w:kern w:val="0"/>
          <w:sz w:val="28"/>
          <w:szCs w:val="28"/>
          <w:lang w:val="ru-RU" w:eastAsia="ru-RU"/>
        </w:rPr>
      </w:pPr>
      <w:r w:rsidRPr="00802FE5">
        <w:rPr>
          <w:sz w:val="28"/>
          <w:szCs w:val="28"/>
          <w:lang w:val="ru-RU"/>
        </w:rPr>
        <w:t>- проведение широкой пропаганды физической культуры и спорта</w:t>
      </w:r>
      <w:r w:rsidR="00D01A60">
        <w:rPr>
          <w:sz w:val="28"/>
          <w:szCs w:val="28"/>
          <w:lang w:val="ru-RU"/>
        </w:rPr>
        <w:t>.</w:t>
      </w:r>
    </w:p>
    <w:p w:rsidR="00802FE5" w:rsidRDefault="00802FE5" w:rsidP="00802FE5">
      <w:pPr>
        <w:widowControl/>
        <w:shd w:val="clear" w:color="auto" w:fill="FFFFFF"/>
        <w:wordWrap/>
        <w:autoSpaceDE/>
        <w:autoSpaceDN/>
        <w:rPr>
          <w:color w:val="1A1A1A"/>
          <w:kern w:val="0"/>
          <w:sz w:val="28"/>
          <w:szCs w:val="28"/>
          <w:lang w:val="ru-RU" w:eastAsia="ru-RU"/>
        </w:rPr>
      </w:pPr>
    </w:p>
    <w:p w:rsidR="00802FE5" w:rsidRPr="000122F8" w:rsidRDefault="00802FE5" w:rsidP="00802FE5">
      <w:pPr>
        <w:widowControl/>
        <w:shd w:val="clear" w:color="auto" w:fill="FFFFFF"/>
        <w:wordWrap/>
        <w:autoSpaceDE/>
        <w:autoSpaceDN/>
        <w:rPr>
          <w:color w:val="1A1A1A"/>
          <w:kern w:val="0"/>
          <w:sz w:val="28"/>
          <w:szCs w:val="28"/>
          <w:lang w:val="ru-RU" w:eastAsia="ru-RU"/>
        </w:rPr>
      </w:pPr>
    </w:p>
    <w:p w:rsidR="007A3A3A" w:rsidRPr="00C8031D" w:rsidRDefault="007A3A3A" w:rsidP="00E572F4">
      <w:pPr>
        <w:wordWrap/>
        <w:ind w:firstLine="709"/>
        <w:jc w:val="center"/>
        <w:textAlignment w:val="baseline"/>
        <w:outlineLvl w:val="0"/>
        <w:rPr>
          <w:b/>
          <w:color w:val="222222"/>
          <w:kern w:val="36"/>
          <w:sz w:val="28"/>
          <w:szCs w:val="28"/>
          <w:lang w:val="ru-RU"/>
        </w:rPr>
      </w:pPr>
      <w:r w:rsidRPr="00C8031D">
        <w:rPr>
          <w:b/>
          <w:color w:val="222222"/>
          <w:kern w:val="36"/>
          <w:sz w:val="28"/>
          <w:szCs w:val="28"/>
          <w:lang w:val="ru-RU"/>
        </w:rPr>
        <w:t xml:space="preserve">Раздел </w:t>
      </w:r>
      <w:r w:rsidRPr="00C8031D">
        <w:rPr>
          <w:b/>
          <w:color w:val="222222"/>
          <w:kern w:val="36"/>
          <w:sz w:val="28"/>
          <w:szCs w:val="28"/>
        </w:rPr>
        <w:t>III</w:t>
      </w:r>
      <w:r w:rsidRPr="00C8031D">
        <w:rPr>
          <w:b/>
          <w:color w:val="222222"/>
          <w:kern w:val="36"/>
          <w:sz w:val="28"/>
          <w:szCs w:val="28"/>
          <w:lang w:val="ru-RU"/>
        </w:rPr>
        <w:t>. Организация воспитательной деятельности</w:t>
      </w:r>
    </w:p>
    <w:p w:rsidR="007A3A3A" w:rsidRDefault="007A3A3A" w:rsidP="00E572F4">
      <w:pPr>
        <w:wordWrap/>
        <w:ind w:firstLine="709"/>
        <w:jc w:val="center"/>
        <w:textAlignment w:val="baseline"/>
        <w:outlineLvl w:val="0"/>
        <w:rPr>
          <w:color w:val="222222"/>
          <w:kern w:val="36"/>
          <w:sz w:val="28"/>
          <w:szCs w:val="28"/>
          <w:lang w:val="ru-RU"/>
        </w:rPr>
      </w:pPr>
      <w:r w:rsidRPr="00C8031D">
        <w:rPr>
          <w:b/>
          <w:color w:val="222222"/>
          <w:kern w:val="36"/>
          <w:sz w:val="28"/>
          <w:szCs w:val="28"/>
          <w:lang w:val="ru-RU"/>
        </w:rPr>
        <w:t xml:space="preserve"> Общие требования к условиям реализации Программы</w:t>
      </w:r>
    </w:p>
    <w:p w:rsidR="007A3A3A" w:rsidRPr="007A3A3A" w:rsidRDefault="007A3A3A" w:rsidP="00E572F4">
      <w:pPr>
        <w:wordWrap/>
        <w:ind w:firstLine="709"/>
        <w:jc w:val="center"/>
        <w:textAlignment w:val="baseline"/>
        <w:outlineLvl w:val="0"/>
        <w:rPr>
          <w:color w:val="222222"/>
          <w:kern w:val="36"/>
          <w:sz w:val="28"/>
          <w:szCs w:val="28"/>
          <w:lang w:val="ru-RU"/>
        </w:rPr>
      </w:pPr>
    </w:p>
    <w:p w:rsidR="007A3A3A" w:rsidRPr="007A3A3A" w:rsidRDefault="007A3A3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воспитательно-значимые виды совместной деятельности.</w:t>
      </w:r>
    </w:p>
    <w:p w:rsidR="007A3A3A" w:rsidRPr="007A3A3A" w:rsidRDefault="007A3A3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Уклад школы</w:t>
      </w:r>
      <w:r w:rsidRPr="007A3A3A">
        <w:rPr>
          <w:color w:val="000000"/>
          <w:sz w:val="28"/>
          <w:szCs w:val="28"/>
          <w:lang w:val="ru-RU"/>
        </w:rPr>
        <w:t xml:space="preserve"> направлен на сохранение преемственности принципов воспитания на всех уровнях общего образования:</w:t>
      </w:r>
    </w:p>
    <w:p w:rsidR="007A3A3A" w:rsidRPr="007A3A3A" w:rsidRDefault="007A3A3A" w:rsidP="00E572F4">
      <w:pPr>
        <w:widowControl/>
        <w:numPr>
          <w:ilvl w:val="0"/>
          <w:numId w:val="7"/>
        </w:numPr>
        <w:wordWrap/>
        <w:autoSpaceDE/>
        <w:autoSpaceDN/>
        <w:ind w:left="0" w:firstLine="709"/>
        <w:jc w:val="left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обеспечение личностно-развивающей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7A3A3A" w:rsidRPr="007A3A3A" w:rsidRDefault="007A3A3A" w:rsidP="00E572F4">
      <w:pPr>
        <w:widowControl/>
        <w:numPr>
          <w:ilvl w:val="0"/>
          <w:numId w:val="7"/>
        </w:numPr>
        <w:wordWrap/>
        <w:autoSpaceDE/>
        <w:autoSpaceDN/>
        <w:ind w:left="0" w:firstLine="709"/>
        <w:jc w:val="left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7A3A3A" w:rsidRPr="007A3A3A" w:rsidRDefault="007A3A3A" w:rsidP="00E572F4">
      <w:pPr>
        <w:widowControl/>
        <w:numPr>
          <w:ilvl w:val="0"/>
          <w:numId w:val="7"/>
        </w:numPr>
        <w:wordWrap/>
        <w:autoSpaceDE/>
        <w:autoSpaceDN/>
        <w:ind w:left="0" w:firstLine="709"/>
        <w:jc w:val="left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взаимодействие с родителями (законными представителями) по вопросам воспитания;</w:t>
      </w:r>
    </w:p>
    <w:p w:rsidR="007A3A3A" w:rsidRPr="007A3A3A" w:rsidRDefault="007A3A3A" w:rsidP="00E572F4">
      <w:pPr>
        <w:widowControl/>
        <w:numPr>
          <w:ilvl w:val="0"/>
          <w:numId w:val="7"/>
        </w:numPr>
        <w:wordWrap/>
        <w:autoSpaceDE/>
        <w:autoSpaceDN/>
        <w:ind w:left="0" w:firstLine="709"/>
        <w:jc w:val="left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7A3A3A" w:rsidRPr="007A3A3A" w:rsidRDefault="007A3A3A" w:rsidP="00E572F4">
      <w:pPr>
        <w:wordWrap/>
        <w:ind w:firstLine="709"/>
        <w:jc w:val="center"/>
        <w:textAlignment w:val="baseline"/>
        <w:outlineLvl w:val="0"/>
        <w:rPr>
          <w:b/>
          <w:color w:val="222222"/>
          <w:kern w:val="36"/>
          <w:sz w:val="28"/>
          <w:szCs w:val="28"/>
          <w:lang w:val="ru-RU"/>
        </w:rPr>
      </w:pPr>
      <w:r w:rsidRPr="007A3A3A">
        <w:rPr>
          <w:b/>
          <w:color w:val="222222"/>
          <w:kern w:val="36"/>
          <w:sz w:val="28"/>
          <w:szCs w:val="28"/>
          <w:lang w:val="ru-RU"/>
        </w:rPr>
        <w:t>3.1. Кадровое обеспечение воспитательного процесса</w:t>
      </w:r>
    </w:p>
    <w:p w:rsidR="007A3A3A" w:rsidRPr="007A3A3A" w:rsidRDefault="007A3A3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Педагог</w:t>
      </w:r>
      <w:r w:rsidRPr="007A3A3A">
        <w:rPr>
          <w:color w:val="000000"/>
          <w:sz w:val="28"/>
          <w:szCs w:val="28"/>
        </w:rPr>
        <w:t> </w:t>
      </w:r>
      <w:r w:rsidRPr="007A3A3A">
        <w:rPr>
          <w:color w:val="000000"/>
          <w:sz w:val="28"/>
          <w:szCs w:val="28"/>
          <w:lang w:val="ru-RU"/>
        </w:rPr>
        <w:t xml:space="preserve"> являет собой всегда главный для обучающихся</w:t>
      </w:r>
      <w:r w:rsidRPr="007A3A3A">
        <w:rPr>
          <w:color w:val="000000"/>
          <w:sz w:val="28"/>
          <w:szCs w:val="28"/>
        </w:rPr>
        <w:t> </w:t>
      </w:r>
      <w:r w:rsidRPr="007A3A3A">
        <w:rPr>
          <w:color w:val="000000"/>
          <w:sz w:val="28"/>
          <w:szCs w:val="28"/>
          <w:lang w:val="ru-RU"/>
        </w:rPr>
        <w:t xml:space="preserve"> пример нравственного и гражданского л</w:t>
      </w:r>
      <w:r>
        <w:rPr>
          <w:color w:val="000000"/>
          <w:sz w:val="28"/>
          <w:szCs w:val="28"/>
          <w:lang w:val="ru-RU"/>
        </w:rPr>
        <w:t>ичностного поведения. В школе</w:t>
      </w:r>
      <w:r w:rsidRPr="007A3A3A">
        <w:rPr>
          <w:color w:val="000000"/>
          <w:sz w:val="28"/>
          <w:szCs w:val="28"/>
          <w:lang w:val="ru-RU"/>
        </w:rPr>
        <w:t xml:space="preserve"> создано методическое объединение классных руководителей, которое помогает учителям школы</w:t>
      </w:r>
      <w:r w:rsidRPr="007A3A3A">
        <w:rPr>
          <w:color w:val="000000"/>
          <w:sz w:val="28"/>
          <w:szCs w:val="28"/>
        </w:rPr>
        <w:t> </w:t>
      </w:r>
      <w:r w:rsidRPr="007A3A3A">
        <w:rPr>
          <w:color w:val="000000"/>
          <w:sz w:val="28"/>
          <w:szCs w:val="28"/>
          <w:lang w:val="ru-RU"/>
        </w:rPr>
        <w:t xml:space="preserve"> разобраться в нормативно-правовой базе</w:t>
      </w:r>
      <w:r w:rsidRPr="007A3A3A">
        <w:rPr>
          <w:color w:val="000000"/>
          <w:sz w:val="28"/>
          <w:szCs w:val="28"/>
        </w:rPr>
        <w:t> </w:t>
      </w:r>
      <w:r w:rsidRPr="007A3A3A">
        <w:rPr>
          <w:color w:val="000000"/>
          <w:sz w:val="28"/>
          <w:szCs w:val="28"/>
          <w:lang w:val="ru-RU"/>
        </w:rPr>
        <w:t xml:space="preserve"> в потоке информации, обеспечивающей успешный</w:t>
      </w:r>
      <w:r w:rsidRPr="007A3A3A">
        <w:rPr>
          <w:color w:val="000000"/>
          <w:sz w:val="28"/>
          <w:szCs w:val="28"/>
        </w:rPr>
        <w:t> </w:t>
      </w:r>
      <w:r w:rsidRPr="007A3A3A">
        <w:rPr>
          <w:color w:val="000000"/>
          <w:sz w:val="28"/>
          <w:szCs w:val="28"/>
          <w:lang w:val="ru-RU"/>
        </w:rPr>
        <w:t xml:space="preserve"> воспитательный процесс</w:t>
      </w:r>
    </w:p>
    <w:p w:rsidR="007A3A3A" w:rsidRPr="007A3A3A" w:rsidRDefault="007A3A3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</w:t>
      </w:r>
      <w:r w:rsidRPr="007A3A3A">
        <w:rPr>
          <w:color w:val="000000"/>
          <w:sz w:val="28"/>
          <w:szCs w:val="28"/>
        </w:rPr>
        <w:t> </w:t>
      </w:r>
      <w:r w:rsidRPr="007A3A3A">
        <w:rPr>
          <w:color w:val="000000"/>
          <w:sz w:val="28"/>
          <w:szCs w:val="28"/>
          <w:lang w:val="ru-RU"/>
        </w:rPr>
        <w:t xml:space="preserve"> Мероприятия по подготовке кадров:</w:t>
      </w:r>
    </w:p>
    <w:p w:rsidR="007A3A3A" w:rsidRPr="007A3A3A" w:rsidRDefault="007A3A3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–</w:t>
      </w:r>
      <w:r w:rsidRPr="007A3A3A">
        <w:rPr>
          <w:color w:val="000000"/>
          <w:sz w:val="28"/>
          <w:szCs w:val="28"/>
        </w:rPr>
        <w:t>         </w:t>
      </w:r>
      <w:r w:rsidRPr="007A3A3A">
        <w:rPr>
          <w:color w:val="000000"/>
          <w:sz w:val="28"/>
          <w:szCs w:val="28"/>
          <w:lang w:val="ru-RU"/>
        </w:rPr>
        <w:t xml:space="preserve"> сопровождение молодых педагогических работников, вновь </w:t>
      </w:r>
      <w:r w:rsidRPr="007A3A3A">
        <w:rPr>
          <w:color w:val="000000"/>
          <w:sz w:val="28"/>
          <w:szCs w:val="28"/>
          <w:lang w:val="ru-RU"/>
        </w:rPr>
        <w:lastRenderedPageBreak/>
        <w:t>поступивших на работу педагогических работников</w:t>
      </w:r>
      <w:r w:rsidRPr="007A3A3A">
        <w:rPr>
          <w:color w:val="000000"/>
          <w:sz w:val="28"/>
          <w:szCs w:val="28"/>
        </w:rPr>
        <w:t> </w:t>
      </w:r>
      <w:r w:rsidRPr="007A3A3A">
        <w:rPr>
          <w:color w:val="000000"/>
          <w:sz w:val="28"/>
          <w:szCs w:val="28"/>
          <w:lang w:val="ru-RU"/>
        </w:rPr>
        <w:t xml:space="preserve"> (работа школы наставничества);</w:t>
      </w:r>
    </w:p>
    <w:p w:rsidR="007A3A3A" w:rsidRPr="007A3A3A" w:rsidRDefault="007A3A3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–</w:t>
      </w:r>
      <w:r w:rsidRPr="007A3A3A">
        <w:rPr>
          <w:color w:val="000000"/>
          <w:sz w:val="28"/>
          <w:szCs w:val="28"/>
        </w:rPr>
        <w:t>        </w:t>
      </w:r>
      <w:r w:rsidRPr="007A3A3A">
        <w:rPr>
          <w:color w:val="000000"/>
          <w:sz w:val="28"/>
          <w:szCs w:val="28"/>
          <w:lang w:val="ru-RU"/>
        </w:rPr>
        <w:t xml:space="preserve"> индивидуальная работа с педагогическими работниками по запросам (в том числе и по вопросам классного руководства);</w:t>
      </w:r>
    </w:p>
    <w:p w:rsidR="007A3A3A" w:rsidRPr="007A3A3A" w:rsidRDefault="007A3A3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–</w:t>
      </w:r>
      <w:r w:rsidRPr="007A3A3A">
        <w:rPr>
          <w:color w:val="000000"/>
          <w:sz w:val="28"/>
          <w:szCs w:val="28"/>
        </w:rPr>
        <w:t>         </w:t>
      </w:r>
      <w:r w:rsidRPr="007A3A3A">
        <w:rPr>
          <w:color w:val="000000"/>
          <w:sz w:val="28"/>
          <w:szCs w:val="28"/>
          <w:lang w:val="ru-RU"/>
        </w:rPr>
        <w:t xml:space="preserve"> контроль оформления учебно-педагогической документации;</w:t>
      </w:r>
    </w:p>
    <w:p w:rsidR="007A3A3A" w:rsidRPr="007A3A3A" w:rsidRDefault="007A3A3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–</w:t>
      </w:r>
      <w:r w:rsidRPr="007A3A3A">
        <w:rPr>
          <w:color w:val="000000"/>
          <w:sz w:val="28"/>
          <w:szCs w:val="28"/>
        </w:rPr>
        <w:t>    </w:t>
      </w:r>
      <w:r w:rsidRPr="007A3A3A">
        <w:rPr>
          <w:color w:val="000000"/>
          <w:sz w:val="28"/>
          <w:szCs w:val="28"/>
          <w:lang w:val="ru-RU"/>
        </w:rPr>
        <w:t xml:space="preserve"> проведение конференций, «круглых столов», семинаров по педагогическим и другим проблемам духовно-нравственного воспитания и просвещения обучающихся;</w:t>
      </w:r>
    </w:p>
    <w:p w:rsidR="007A3A3A" w:rsidRPr="007A3A3A" w:rsidRDefault="007A3A3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–</w:t>
      </w:r>
      <w:r w:rsidRPr="007A3A3A">
        <w:rPr>
          <w:color w:val="000000"/>
          <w:sz w:val="28"/>
          <w:szCs w:val="28"/>
        </w:rPr>
        <w:t>        </w:t>
      </w:r>
      <w:r w:rsidRPr="007A3A3A">
        <w:rPr>
          <w:color w:val="000000"/>
          <w:sz w:val="28"/>
          <w:szCs w:val="28"/>
          <w:lang w:val="ru-RU"/>
        </w:rPr>
        <w:t xml:space="preserve"> участие в постоянно действующих учебных курсах, семинарах по вопросам воспитания;</w:t>
      </w:r>
    </w:p>
    <w:p w:rsidR="007A3A3A" w:rsidRPr="007A3A3A" w:rsidRDefault="007A3A3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–</w:t>
      </w:r>
      <w:r w:rsidRPr="007A3A3A">
        <w:rPr>
          <w:color w:val="000000"/>
          <w:sz w:val="28"/>
          <w:szCs w:val="28"/>
        </w:rPr>
        <w:t>        </w:t>
      </w:r>
      <w:r w:rsidRPr="007A3A3A">
        <w:rPr>
          <w:color w:val="000000"/>
          <w:sz w:val="28"/>
          <w:szCs w:val="28"/>
          <w:lang w:val="ru-RU"/>
        </w:rPr>
        <w:t xml:space="preserve"> участие в работе городских и региональных</w:t>
      </w:r>
      <w:r w:rsidRPr="007A3A3A">
        <w:rPr>
          <w:color w:val="000000"/>
          <w:sz w:val="28"/>
          <w:szCs w:val="28"/>
        </w:rPr>
        <w:t> </w:t>
      </w:r>
      <w:r w:rsidRPr="007A3A3A">
        <w:rPr>
          <w:color w:val="000000"/>
          <w:sz w:val="28"/>
          <w:szCs w:val="28"/>
          <w:lang w:val="ru-RU"/>
        </w:rPr>
        <w:t xml:space="preserve"> методических объединений представление опыта работы школы;</w:t>
      </w:r>
    </w:p>
    <w:p w:rsidR="007A3A3A" w:rsidRPr="007A3A3A" w:rsidRDefault="007A3A3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–</w:t>
      </w:r>
      <w:r w:rsidRPr="007A3A3A">
        <w:rPr>
          <w:color w:val="000000"/>
          <w:sz w:val="28"/>
          <w:szCs w:val="28"/>
        </w:rPr>
        <w:t>        </w:t>
      </w:r>
      <w:r w:rsidRPr="007A3A3A">
        <w:rPr>
          <w:color w:val="000000"/>
          <w:sz w:val="28"/>
          <w:szCs w:val="28"/>
          <w:lang w:val="ru-RU"/>
        </w:rPr>
        <w:t xml:space="preserve"> участие в работе постоянно действующего методического семинара по духовно-нравственному воспитанию.</w:t>
      </w:r>
    </w:p>
    <w:p w:rsidR="007A3A3A" w:rsidRPr="007A3A3A" w:rsidRDefault="004D1157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 2022 г. в школе</w:t>
      </w:r>
      <w:r w:rsidR="007A3A3A" w:rsidRPr="007A3A3A">
        <w:rPr>
          <w:color w:val="000000"/>
          <w:sz w:val="28"/>
          <w:szCs w:val="28"/>
          <w:lang w:val="ru-RU"/>
        </w:rPr>
        <w:t xml:space="preserve"> введена должность Советника директора по воспитательной работе по инициативе Министерства просвещения в рамках проекта «Патриотическое</w:t>
      </w:r>
      <w:r w:rsidR="007A3A3A" w:rsidRPr="007A3A3A">
        <w:rPr>
          <w:color w:val="000000"/>
          <w:sz w:val="28"/>
          <w:szCs w:val="28"/>
        </w:rPr>
        <w:t> </w:t>
      </w:r>
      <w:r w:rsidR="007A3A3A" w:rsidRPr="007A3A3A">
        <w:rPr>
          <w:color w:val="000000"/>
          <w:sz w:val="28"/>
          <w:szCs w:val="28"/>
          <w:lang w:val="ru-RU"/>
        </w:rPr>
        <w:t>воспитание</w:t>
      </w:r>
      <w:r w:rsidR="007A3A3A" w:rsidRPr="007A3A3A">
        <w:rPr>
          <w:color w:val="000000"/>
          <w:sz w:val="28"/>
          <w:szCs w:val="28"/>
        </w:rPr>
        <w:t> </w:t>
      </w:r>
      <w:r w:rsidR="007A3A3A" w:rsidRPr="007A3A3A">
        <w:rPr>
          <w:color w:val="000000"/>
          <w:sz w:val="28"/>
          <w:szCs w:val="28"/>
          <w:lang w:val="ru-RU"/>
        </w:rPr>
        <w:t>граждан РФ».</w:t>
      </w:r>
    </w:p>
    <w:p w:rsidR="007A3A3A" w:rsidRPr="004D1157" w:rsidRDefault="007A3A3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7A3A3A">
        <w:rPr>
          <w:color w:val="000000"/>
          <w:sz w:val="28"/>
          <w:szCs w:val="28"/>
          <w:lang w:val="ru-RU"/>
        </w:rPr>
        <w:t>В педагогическом плане среди базовых национальных ценностей необходимо установить одну</w:t>
      </w:r>
      <w:r w:rsidRPr="007A3A3A">
        <w:rPr>
          <w:color w:val="000000"/>
          <w:sz w:val="28"/>
          <w:szCs w:val="28"/>
        </w:rPr>
        <w:t> </w:t>
      </w:r>
      <w:r w:rsidRPr="007A3A3A">
        <w:rPr>
          <w:color w:val="000000"/>
          <w:sz w:val="28"/>
          <w:szCs w:val="28"/>
          <w:lang w:val="ru-RU"/>
        </w:rPr>
        <w:t xml:space="preserve"> важнейшую, системообразующую, дающую жизнь в душе детей всем другим ценностям — ценность Учителя.</w:t>
      </w:r>
    </w:p>
    <w:p w:rsidR="007A3A3A" w:rsidRPr="004D1157" w:rsidRDefault="007A3A3A" w:rsidP="00E572F4">
      <w:pPr>
        <w:wordWrap/>
        <w:ind w:firstLine="709"/>
        <w:jc w:val="center"/>
        <w:textAlignment w:val="baseline"/>
        <w:outlineLvl w:val="0"/>
        <w:rPr>
          <w:b/>
          <w:color w:val="222222"/>
          <w:kern w:val="36"/>
          <w:sz w:val="28"/>
          <w:szCs w:val="28"/>
          <w:lang w:val="ru-RU"/>
        </w:rPr>
      </w:pPr>
      <w:r w:rsidRPr="004D1157">
        <w:rPr>
          <w:b/>
          <w:color w:val="222222"/>
          <w:kern w:val="36"/>
          <w:sz w:val="28"/>
          <w:szCs w:val="28"/>
          <w:lang w:val="ru-RU"/>
        </w:rPr>
        <w:t>3.2. Нормативно-методическое</w:t>
      </w:r>
      <w:r w:rsidRPr="004D1157">
        <w:rPr>
          <w:b/>
          <w:color w:val="222222"/>
          <w:kern w:val="36"/>
          <w:sz w:val="28"/>
          <w:szCs w:val="28"/>
        </w:rPr>
        <w:t> </w:t>
      </w:r>
      <w:r w:rsidRPr="004D1157">
        <w:rPr>
          <w:b/>
          <w:color w:val="222222"/>
          <w:kern w:val="36"/>
          <w:sz w:val="28"/>
          <w:szCs w:val="28"/>
          <w:lang w:val="ru-RU"/>
        </w:rPr>
        <w:t xml:space="preserve"> обеспечение</w:t>
      </w:r>
    </w:p>
    <w:p w:rsidR="007A3A3A" w:rsidRPr="004D1157" w:rsidRDefault="007A3A3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4D1157">
        <w:rPr>
          <w:color w:val="000000"/>
          <w:sz w:val="28"/>
          <w:szCs w:val="28"/>
          <w:lang w:val="ru-RU"/>
        </w:rPr>
        <w:t>Подготовка приказов и</w:t>
      </w:r>
      <w:r w:rsidRPr="004D1157">
        <w:rPr>
          <w:color w:val="000000"/>
          <w:sz w:val="28"/>
          <w:szCs w:val="28"/>
        </w:rPr>
        <w:t> </w:t>
      </w:r>
      <w:r w:rsidRPr="004D1157">
        <w:rPr>
          <w:color w:val="000000"/>
          <w:sz w:val="28"/>
          <w:szCs w:val="28"/>
          <w:lang w:val="ru-RU"/>
        </w:rPr>
        <w:t xml:space="preserve"> локальных актов</w:t>
      </w:r>
      <w:r w:rsidRPr="004D1157">
        <w:rPr>
          <w:color w:val="000000"/>
          <w:sz w:val="28"/>
          <w:szCs w:val="28"/>
        </w:rPr>
        <w:t> </w:t>
      </w:r>
      <w:r w:rsidRPr="004D1157">
        <w:rPr>
          <w:color w:val="000000"/>
          <w:sz w:val="28"/>
          <w:szCs w:val="28"/>
          <w:lang w:val="ru-RU"/>
        </w:rPr>
        <w:t xml:space="preserve"> школы по внедрению</w:t>
      </w:r>
      <w:r w:rsidRPr="004D1157">
        <w:rPr>
          <w:color w:val="000000"/>
          <w:sz w:val="28"/>
          <w:szCs w:val="28"/>
        </w:rPr>
        <w:t> </w:t>
      </w:r>
      <w:r w:rsidRPr="004D1157">
        <w:rPr>
          <w:color w:val="000000"/>
          <w:sz w:val="28"/>
          <w:szCs w:val="28"/>
          <w:lang w:val="ru-RU"/>
        </w:rPr>
        <w:t xml:space="preserve"> рабочей программы</w:t>
      </w:r>
      <w:r w:rsidRPr="004D1157">
        <w:rPr>
          <w:color w:val="000000"/>
          <w:sz w:val="28"/>
          <w:szCs w:val="28"/>
        </w:rPr>
        <w:t> </w:t>
      </w:r>
      <w:r w:rsidRPr="004D1157">
        <w:rPr>
          <w:color w:val="000000"/>
          <w:sz w:val="28"/>
          <w:szCs w:val="28"/>
          <w:lang w:val="ru-RU"/>
        </w:rPr>
        <w:t xml:space="preserve"> воспитания в образовательный процесс.</w:t>
      </w:r>
    </w:p>
    <w:p w:rsidR="007A3A3A" w:rsidRPr="004D1157" w:rsidRDefault="007A3A3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4D1157">
        <w:rPr>
          <w:color w:val="000000"/>
          <w:sz w:val="28"/>
          <w:szCs w:val="28"/>
          <w:lang w:val="ru-RU"/>
        </w:rPr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4D1157">
        <w:rPr>
          <w:color w:val="000000"/>
          <w:sz w:val="28"/>
          <w:szCs w:val="28"/>
          <w:lang w:val="ru-RU"/>
        </w:rPr>
        <w:t>видеоуроков</w:t>
      </w:r>
      <w:proofErr w:type="spellEnd"/>
      <w:r w:rsidRPr="004D1157">
        <w:rPr>
          <w:color w:val="000000"/>
          <w:sz w:val="28"/>
          <w:szCs w:val="28"/>
          <w:lang w:val="ru-RU"/>
        </w:rPr>
        <w:t xml:space="preserve"> и </w:t>
      </w:r>
      <w:proofErr w:type="spellStart"/>
      <w:r w:rsidRPr="004D1157">
        <w:rPr>
          <w:color w:val="000000"/>
          <w:sz w:val="28"/>
          <w:szCs w:val="28"/>
          <w:lang w:val="ru-RU"/>
        </w:rPr>
        <w:t>видеомероприятий</w:t>
      </w:r>
      <w:proofErr w:type="spellEnd"/>
      <w:r w:rsidRPr="004D1157">
        <w:rPr>
          <w:color w:val="000000"/>
          <w:sz w:val="28"/>
          <w:szCs w:val="28"/>
        </w:rPr>
        <w:t> </w:t>
      </w:r>
      <w:r w:rsidRPr="004D1157">
        <w:rPr>
          <w:color w:val="000000"/>
          <w:sz w:val="28"/>
          <w:szCs w:val="28"/>
          <w:lang w:val="ru-RU"/>
        </w:rPr>
        <w:t xml:space="preserve"> по учебно-воспитательной работе</w:t>
      </w:r>
    </w:p>
    <w:p w:rsidR="007A3A3A" w:rsidRPr="004D1157" w:rsidRDefault="007A3A3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4D1157">
        <w:rPr>
          <w:color w:val="000000"/>
          <w:sz w:val="28"/>
          <w:szCs w:val="28"/>
          <w:lang w:val="ru-RU"/>
        </w:rPr>
        <w:t>Создание</w:t>
      </w:r>
      <w:r w:rsidRPr="004D1157">
        <w:rPr>
          <w:color w:val="000000"/>
          <w:sz w:val="28"/>
          <w:szCs w:val="28"/>
        </w:rPr>
        <w:t> </w:t>
      </w:r>
      <w:r w:rsidRPr="004D1157">
        <w:rPr>
          <w:color w:val="000000"/>
          <w:sz w:val="28"/>
          <w:szCs w:val="28"/>
          <w:lang w:val="ru-RU"/>
        </w:rPr>
        <w:t xml:space="preserve"> рабочей программы воспитания</w:t>
      </w:r>
      <w:r w:rsidRPr="004D1157">
        <w:rPr>
          <w:color w:val="000000"/>
          <w:sz w:val="28"/>
          <w:szCs w:val="28"/>
        </w:rPr>
        <w:t> </w:t>
      </w:r>
      <w:r w:rsidRPr="004D1157">
        <w:rPr>
          <w:color w:val="000000"/>
          <w:sz w:val="28"/>
          <w:szCs w:val="28"/>
          <w:lang w:val="ru-RU"/>
        </w:rPr>
        <w:t xml:space="preserve"> на 2022-2025 г. с приложением</w:t>
      </w:r>
      <w:r w:rsidRPr="004D1157">
        <w:rPr>
          <w:color w:val="000000"/>
          <w:sz w:val="28"/>
          <w:szCs w:val="28"/>
        </w:rPr>
        <w:t> </w:t>
      </w:r>
      <w:r w:rsidRPr="004D1157">
        <w:rPr>
          <w:color w:val="000000"/>
          <w:sz w:val="28"/>
          <w:szCs w:val="28"/>
          <w:lang w:val="ru-RU"/>
        </w:rPr>
        <w:t xml:space="preserve"> плана воспитательной работы школы</w:t>
      </w:r>
      <w:r w:rsidRPr="004D1157">
        <w:rPr>
          <w:color w:val="000000"/>
          <w:sz w:val="28"/>
          <w:szCs w:val="28"/>
        </w:rPr>
        <w:t> </w:t>
      </w:r>
      <w:r w:rsidRPr="004D1157">
        <w:rPr>
          <w:color w:val="000000"/>
          <w:sz w:val="28"/>
          <w:szCs w:val="28"/>
          <w:lang w:val="ru-RU"/>
        </w:rPr>
        <w:t xml:space="preserve"> на три уровня образования НОО, ООО, СОО.</w:t>
      </w:r>
    </w:p>
    <w:p w:rsidR="007A3A3A" w:rsidRPr="004D1157" w:rsidRDefault="007A3A3A" w:rsidP="00E572F4">
      <w:pPr>
        <w:wordWrap/>
        <w:ind w:firstLine="709"/>
        <w:textAlignment w:val="baseline"/>
        <w:rPr>
          <w:color w:val="000000"/>
          <w:sz w:val="28"/>
          <w:szCs w:val="28"/>
          <w:lang w:val="ru-RU"/>
        </w:rPr>
      </w:pPr>
      <w:r w:rsidRPr="004D1157">
        <w:rPr>
          <w:color w:val="000000"/>
          <w:sz w:val="28"/>
          <w:szCs w:val="28"/>
          <w:lang w:val="ru-RU"/>
        </w:rPr>
        <w:t>Обновление содержания воспитательных программ в целях реализации новых направлений программ воспитания.</w:t>
      </w:r>
    </w:p>
    <w:p w:rsidR="009C6DA2" w:rsidRPr="00D01A60" w:rsidRDefault="007A3A3A" w:rsidP="00E572F4">
      <w:pPr>
        <w:wordWrap/>
        <w:ind w:firstLine="709"/>
        <w:rPr>
          <w:color w:val="000000"/>
          <w:sz w:val="28"/>
          <w:szCs w:val="28"/>
          <w:lang w:val="ru-RU"/>
        </w:rPr>
      </w:pPr>
      <w:r w:rsidRPr="004D1157">
        <w:rPr>
          <w:color w:val="000000"/>
          <w:sz w:val="28"/>
          <w:szCs w:val="28"/>
          <w:lang w:val="ru-RU"/>
        </w:rPr>
        <w:t>Сайт,</w:t>
      </w:r>
      <w:r w:rsidRPr="004D1157">
        <w:rPr>
          <w:color w:val="000000"/>
          <w:sz w:val="28"/>
          <w:szCs w:val="28"/>
        </w:rPr>
        <w:t> </w:t>
      </w:r>
      <w:r w:rsidRPr="004D1157">
        <w:rPr>
          <w:color w:val="000000"/>
          <w:sz w:val="28"/>
          <w:szCs w:val="28"/>
          <w:lang w:val="ru-RU"/>
        </w:rPr>
        <w:t xml:space="preserve"> на котором будут отражены</w:t>
      </w:r>
      <w:r w:rsidRPr="004D1157">
        <w:rPr>
          <w:color w:val="000000"/>
          <w:sz w:val="28"/>
          <w:szCs w:val="28"/>
        </w:rPr>
        <w:t> </w:t>
      </w:r>
      <w:r w:rsidRPr="004D1157">
        <w:rPr>
          <w:color w:val="000000"/>
          <w:sz w:val="28"/>
          <w:szCs w:val="28"/>
          <w:lang w:val="ru-RU"/>
        </w:rPr>
        <w:t xml:space="preserve"> реальные результаты программы воспитания</w:t>
      </w:r>
      <w:r w:rsidR="009C6DA2">
        <w:rPr>
          <w:color w:val="000000"/>
          <w:sz w:val="28"/>
          <w:szCs w:val="28"/>
          <w:lang w:val="ru-RU"/>
        </w:rPr>
        <w:t>.</w:t>
      </w:r>
    </w:p>
    <w:p w:rsidR="00E01FF3" w:rsidRPr="00D01A60" w:rsidRDefault="00C8031D" w:rsidP="00D01A60">
      <w:pPr>
        <w:wordWrap/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IV</w:t>
      </w:r>
      <w:r w:rsidR="00E01094" w:rsidRPr="00E01FF3">
        <w:rPr>
          <w:b/>
          <w:sz w:val="28"/>
          <w:szCs w:val="28"/>
          <w:lang w:val="ru-RU"/>
        </w:rPr>
        <w:t>. ОСНОВНЫЕ НАПРАВЛЕНИЯ САМОАНАЛИЗА ВОСПИТАТЕЛЬНОЙ РАБОТЫ</w:t>
      </w:r>
    </w:p>
    <w:p w:rsidR="00E01FF3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</w:t>
      </w:r>
      <w:r w:rsidR="00E01FF3">
        <w:rPr>
          <w:sz w:val="28"/>
          <w:szCs w:val="28"/>
          <w:lang w:val="ru-RU"/>
        </w:rPr>
        <w:t xml:space="preserve">я и последующего их решения. </w:t>
      </w:r>
    </w:p>
    <w:p w:rsidR="00E01FF3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Основными принципами, на основе которых осуществляется самоанализ воспитательной работы в образовательной организации, являются: - принцип гуманистической направленности осуществляемого анализа, ориентирующий </w:t>
      </w:r>
      <w:r w:rsidRPr="00E01094">
        <w:rPr>
          <w:sz w:val="28"/>
          <w:szCs w:val="28"/>
          <w:lang w:val="ru-RU"/>
        </w:rPr>
        <w:lastRenderedPageBreak/>
        <w:t xml:space="preserve">экспертов на уважительное отношение как к воспитанникам, так и к педагогам, реализующим воспитательный процесс; 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 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 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 </w:t>
      </w:r>
    </w:p>
    <w:p w:rsidR="00E01FF3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Основными направлениями анализа организуемого в образовательной организации воспитательного процесса могут быть следующие: </w:t>
      </w:r>
    </w:p>
    <w:p w:rsidR="00E01FF3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1. Результаты воспитания, социализации и саморазвития школьников. Критерием, на основе которого осуществляется данный анализ, является динамика личностного развития обучающихся каждого класса.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 </w:t>
      </w:r>
    </w:p>
    <w:p w:rsidR="00704B6D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2. Состояние организуемой в школе совместной деятельности детей и взрослых. 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 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 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</w:t>
      </w:r>
      <w:r w:rsidR="00E01FF3">
        <w:rPr>
          <w:sz w:val="28"/>
          <w:szCs w:val="28"/>
          <w:lang w:val="ru-RU"/>
        </w:rPr>
        <w:t xml:space="preserve">ученического самоуправления, </w:t>
      </w:r>
      <w:r w:rsidRPr="00E01094">
        <w:rPr>
          <w:sz w:val="28"/>
          <w:szCs w:val="28"/>
          <w:lang w:val="ru-RU"/>
        </w:rPr>
        <w:t xml:space="preserve">при необходимости – их анкетирование.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lastRenderedPageBreak/>
        <w:t xml:space="preserve">Полученные результаты обсуждаются на заседании методического объединения классных руководителей или педагогическом совете школы. Внимание при этом сосредотачивается на вопросах, связанных с: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качеством проводимых общешкольных ключевых дел;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качеством совместной деятельности классных руководителей и их классов; - качеством организуемой в школе внеурочной деятельности;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качеством реализации личностно развивающего потенциала школьных уроков;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качеством существующего в школе ученического самоуправления;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качеством функционирующих на базе образовательной организации отряда ЮИД, отряда Юнармия;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качеством проводимых в образовательной организации экскурсий, походов;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качеством профориентационной работы образовательной организации;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качеством работы медиа образовательной организации; </w:t>
      </w:r>
    </w:p>
    <w:p w:rsidR="009E34B7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качеством организации предметно-эстетической среды школы; </w:t>
      </w:r>
    </w:p>
    <w:p w:rsidR="00704B6D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- качеством взаимодействия образовательной организации и семей обучающихся. </w:t>
      </w:r>
    </w:p>
    <w:p w:rsidR="00704B6D" w:rsidRDefault="00E01094" w:rsidP="00E572F4">
      <w:pPr>
        <w:wordWrap/>
        <w:ind w:firstLine="709"/>
        <w:rPr>
          <w:sz w:val="28"/>
          <w:szCs w:val="28"/>
          <w:lang w:val="ru-RU"/>
        </w:rPr>
      </w:pPr>
      <w:r w:rsidRPr="00E01094">
        <w:rPr>
          <w:sz w:val="28"/>
          <w:szCs w:val="28"/>
          <w:lang w:val="ru-RU"/>
        </w:rPr>
        <w:t xml:space="preserve"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9C6DA2" w:rsidRPr="009C6DA2" w:rsidRDefault="009C6DA2" w:rsidP="00E572F4">
      <w:pPr>
        <w:wordWrap/>
        <w:ind w:firstLine="709"/>
        <w:textAlignment w:val="baseline"/>
        <w:rPr>
          <w:color w:val="000000"/>
          <w:sz w:val="28"/>
          <w:szCs w:val="28"/>
        </w:rPr>
      </w:pPr>
      <w:proofErr w:type="spellStart"/>
      <w:r w:rsidRPr="009C6DA2">
        <w:rPr>
          <w:b/>
          <w:bCs/>
          <w:color w:val="000000"/>
          <w:sz w:val="28"/>
          <w:szCs w:val="28"/>
        </w:rPr>
        <w:t>Ожидаемые</w:t>
      </w:r>
      <w:proofErr w:type="spellEnd"/>
      <w:r w:rsidRPr="009C6DA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C6DA2">
        <w:rPr>
          <w:b/>
          <w:bCs/>
          <w:color w:val="000000"/>
          <w:sz w:val="28"/>
          <w:szCs w:val="28"/>
        </w:rPr>
        <w:t>конечные</w:t>
      </w:r>
      <w:proofErr w:type="spellEnd"/>
      <w:r w:rsidRPr="009C6DA2">
        <w:rPr>
          <w:color w:val="000000"/>
          <w:sz w:val="28"/>
          <w:szCs w:val="28"/>
        </w:rPr>
        <w:t> </w:t>
      </w:r>
      <w:proofErr w:type="spellStart"/>
      <w:r w:rsidRPr="009C6DA2">
        <w:rPr>
          <w:b/>
          <w:bCs/>
          <w:color w:val="000000"/>
          <w:sz w:val="28"/>
          <w:szCs w:val="28"/>
        </w:rPr>
        <w:t>результаты</w:t>
      </w:r>
      <w:proofErr w:type="spellEnd"/>
    </w:p>
    <w:p w:rsidR="009C6DA2" w:rsidRPr="009C6DA2" w:rsidRDefault="009C6DA2" w:rsidP="00E572F4">
      <w:pPr>
        <w:widowControl/>
        <w:numPr>
          <w:ilvl w:val="0"/>
          <w:numId w:val="9"/>
        </w:numPr>
        <w:wordWrap/>
        <w:autoSpaceDE/>
        <w:autoSpaceDN/>
        <w:ind w:left="0" w:firstLine="709"/>
        <w:textAlignment w:val="baseline"/>
        <w:rPr>
          <w:color w:val="000000"/>
          <w:sz w:val="28"/>
          <w:szCs w:val="28"/>
          <w:lang w:val="ru-RU"/>
        </w:rPr>
      </w:pPr>
      <w:r w:rsidRPr="009C6DA2">
        <w:rPr>
          <w:color w:val="000000"/>
          <w:sz w:val="28"/>
          <w:szCs w:val="28"/>
          <w:lang w:val="ru-RU"/>
        </w:rPr>
        <w:t>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9C6DA2" w:rsidRPr="009C6DA2" w:rsidRDefault="009C6DA2" w:rsidP="00E572F4">
      <w:pPr>
        <w:widowControl/>
        <w:numPr>
          <w:ilvl w:val="0"/>
          <w:numId w:val="9"/>
        </w:numPr>
        <w:wordWrap/>
        <w:autoSpaceDE/>
        <w:autoSpaceDN/>
        <w:ind w:left="0" w:firstLine="709"/>
        <w:textAlignment w:val="baseline"/>
        <w:rPr>
          <w:color w:val="000000"/>
          <w:sz w:val="28"/>
          <w:szCs w:val="28"/>
          <w:lang w:val="ru-RU"/>
        </w:rPr>
      </w:pPr>
      <w:r w:rsidRPr="009C6DA2">
        <w:rPr>
          <w:color w:val="000000"/>
          <w:sz w:val="28"/>
          <w:szCs w:val="28"/>
          <w:lang w:val="ru-RU"/>
        </w:rPr>
        <w:t>Введение в практику новых форм и методов духовно-нравственного воспитания.</w:t>
      </w:r>
    </w:p>
    <w:p w:rsidR="009C6DA2" w:rsidRPr="009C6DA2" w:rsidRDefault="009C6DA2" w:rsidP="00E572F4">
      <w:pPr>
        <w:widowControl/>
        <w:numPr>
          <w:ilvl w:val="0"/>
          <w:numId w:val="9"/>
        </w:numPr>
        <w:wordWrap/>
        <w:autoSpaceDE/>
        <w:autoSpaceDN/>
        <w:ind w:left="0" w:firstLine="709"/>
        <w:textAlignment w:val="baseline"/>
        <w:rPr>
          <w:color w:val="000000"/>
          <w:sz w:val="28"/>
          <w:szCs w:val="28"/>
          <w:lang w:val="ru-RU"/>
        </w:rPr>
      </w:pPr>
      <w:r w:rsidRPr="009C6DA2">
        <w:rPr>
          <w:color w:val="000000"/>
          <w:sz w:val="28"/>
          <w:szCs w:val="28"/>
          <w:lang w:val="ru-RU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9C6DA2" w:rsidRPr="00D01A60" w:rsidRDefault="009C6DA2" w:rsidP="00E572F4">
      <w:pPr>
        <w:widowControl/>
        <w:numPr>
          <w:ilvl w:val="0"/>
          <w:numId w:val="9"/>
        </w:numPr>
        <w:wordWrap/>
        <w:autoSpaceDE/>
        <w:autoSpaceDN/>
        <w:ind w:left="0" w:firstLine="709"/>
        <w:textAlignment w:val="baseline"/>
        <w:rPr>
          <w:color w:val="000000"/>
          <w:sz w:val="28"/>
          <w:szCs w:val="28"/>
          <w:lang w:val="ru-RU"/>
        </w:rPr>
      </w:pPr>
      <w:r w:rsidRPr="009C6DA2">
        <w:rPr>
          <w:color w:val="000000"/>
          <w:sz w:val="28"/>
          <w:szCs w:val="28"/>
          <w:lang w:val="ru-RU"/>
        </w:rPr>
        <w:t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</w:t>
      </w:r>
      <w:r w:rsidR="00D01A60">
        <w:rPr>
          <w:color w:val="000000"/>
          <w:sz w:val="28"/>
          <w:szCs w:val="28"/>
          <w:lang w:val="ru-RU"/>
        </w:rPr>
        <w:t>.</w:t>
      </w:r>
    </w:p>
    <w:p w:rsidR="009C6DA2" w:rsidRPr="009C6DA2" w:rsidRDefault="009C6DA2" w:rsidP="00E572F4">
      <w:pPr>
        <w:wordWrap/>
        <w:ind w:firstLine="709"/>
        <w:jc w:val="center"/>
        <w:textAlignment w:val="baseline"/>
        <w:rPr>
          <w:color w:val="000000"/>
          <w:sz w:val="28"/>
          <w:szCs w:val="28"/>
        </w:rPr>
      </w:pPr>
      <w:proofErr w:type="spellStart"/>
      <w:r w:rsidRPr="009C6DA2">
        <w:rPr>
          <w:b/>
          <w:bCs/>
          <w:color w:val="000000"/>
          <w:sz w:val="28"/>
          <w:szCs w:val="28"/>
        </w:rPr>
        <w:lastRenderedPageBreak/>
        <w:t>Список</w:t>
      </w:r>
      <w:proofErr w:type="spellEnd"/>
      <w:r w:rsidRPr="009C6DA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C6DA2">
        <w:rPr>
          <w:b/>
          <w:bCs/>
          <w:color w:val="000000"/>
          <w:sz w:val="28"/>
          <w:szCs w:val="28"/>
        </w:rPr>
        <w:t>используемой</w:t>
      </w:r>
      <w:proofErr w:type="spellEnd"/>
      <w:r w:rsidRPr="009C6DA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9C6DA2">
        <w:rPr>
          <w:b/>
          <w:bCs/>
          <w:color w:val="000000"/>
          <w:sz w:val="28"/>
          <w:szCs w:val="28"/>
        </w:rPr>
        <w:t>литературы</w:t>
      </w:r>
      <w:proofErr w:type="spellEnd"/>
    </w:p>
    <w:p w:rsidR="009C6DA2" w:rsidRPr="009C6DA2" w:rsidRDefault="009C6DA2" w:rsidP="00E572F4">
      <w:pPr>
        <w:widowControl/>
        <w:numPr>
          <w:ilvl w:val="0"/>
          <w:numId w:val="8"/>
        </w:numPr>
        <w:wordWrap/>
        <w:autoSpaceDE/>
        <w:autoSpaceDN/>
        <w:ind w:left="0" w:firstLine="709"/>
        <w:textAlignment w:val="baseline"/>
        <w:rPr>
          <w:color w:val="000000"/>
          <w:sz w:val="28"/>
          <w:szCs w:val="28"/>
        </w:rPr>
      </w:pPr>
      <w:r w:rsidRPr="009C6DA2">
        <w:rPr>
          <w:color w:val="000000"/>
          <w:sz w:val="28"/>
          <w:szCs w:val="28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r w:rsidRPr="009C6DA2">
        <w:rPr>
          <w:color w:val="000000"/>
          <w:sz w:val="28"/>
          <w:szCs w:val="28"/>
        </w:rPr>
        <w:t>International</w:t>
      </w:r>
      <w:r w:rsidRPr="009C6DA2">
        <w:rPr>
          <w:color w:val="000000"/>
          <w:sz w:val="28"/>
          <w:szCs w:val="28"/>
          <w:lang w:val="ru-RU"/>
        </w:rPr>
        <w:t xml:space="preserve"> </w:t>
      </w:r>
      <w:r w:rsidRPr="009C6DA2">
        <w:rPr>
          <w:color w:val="000000"/>
          <w:sz w:val="28"/>
          <w:szCs w:val="28"/>
        </w:rPr>
        <w:t>conference</w:t>
      </w:r>
      <w:r w:rsidRPr="009C6DA2">
        <w:rPr>
          <w:color w:val="000000"/>
          <w:sz w:val="28"/>
          <w:szCs w:val="28"/>
          <w:lang w:val="ru-RU"/>
        </w:rPr>
        <w:t xml:space="preserve"> “</w:t>
      </w:r>
      <w:r w:rsidRPr="009C6DA2">
        <w:rPr>
          <w:color w:val="000000"/>
          <w:sz w:val="28"/>
          <w:szCs w:val="28"/>
        </w:rPr>
        <w:t>Education</w:t>
      </w:r>
      <w:r w:rsidRPr="009C6DA2">
        <w:rPr>
          <w:color w:val="000000"/>
          <w:sz w:val="28"/>
          <w:szCs w:val="28"/>
          <w:lang w:val="ru-RU"/>
        </w:rPr>
        <w:t xml:space="preserve"> </w:t>
      </w:r>
      <w:r w:rsidRPr="009C6DA2">
        <w:rPr>
          <w:color w:val="000000"/>
          <w:sz w:val="28"/>
          <w:szCs w:val="28"/>
        </w:rPr>
        <w:t>Environment</w:t>
      </w:r>
      <w:r w:rsidRPr="009C6DA2">
        <w:rPr>
          <w:color w:val="000000"/>
          <w:sz w:val="28"/>
          <w:szCs w:val="28"/>
          <w:lang w:val="ru-RU"/>
        </w:rPr>
        <w:t xml:space="preserve"> </w:t>
      </w:r>
      <w:r w:rsidRPr="009C6DA2">
        <w:rPr>
          <w:color w:val="000000"/>
          <w:sz w:val="28"/>
          <w:szCs w:val="28"/>
        </w:rPr>
        <w:t>for</w:t>
      </w:r>
      <w:r w:rsidRPr="009C6DA2">
        <w:rPr>
          <w:color w:val="000000"/>
          <w:sz w:val="28"/>
          <w:szCs w:val="28"/>
          <w:lang w:val="ru-RU"/>
        </w:rPr>
        <w:t xml:space="preserve"> </w:t>
      </w:r>
      <w:r w:rsidRPr="009C6DA2">
        <w:rPr>
          <w:color w:val="000000"/>
          <w:sz w:val="28"/>
          <w:szCs w:val="28"/>
        </w:rPr>
        <w:t>the</w:t>
      </w:r>
      <w:r w:rsidRPr="009C6DA2">
        <w:rPr>
          <w:color w:val="000000"/>
          <w:sz w:val="28"/>
          <w:szCs w:val="28"/>
          <w:lang w:val="ru-RU"/>
        </w:rPr>
        <w:t xml:space="preserve"> </w:t>
      </w:r>
      <w:r w:rsidRPr="009C6DA2">
        <w:rPr>
          <w:color w:val="000000"/>
          <w:sz w:val="28"/>
          <w:szCs w:val="28"/>
        </w:rPr>
        <w:t>Information</w:t>
      </w:r>
      <w:r w:rsidRPr="009C6DA2">
        <w:rPr>
          <w:color w:val="000000"/>
          <w:sz w:val="28"/>
          <w:szCs w:val="28"/>
          <w:lang w:val="ru-RU"/>
        </w:rPr>
        <w:t xml:space="preserve"> </w:t>
      </w:r>
      <w:r w:rsidRPr="009C6DA2">
        <w:rPr>
          <w:color w:val="000000"/>
          <w:sz w:val="28"/>
          <w:szCs w:val="28"/>
        </w:rPr>
        <w:t>Age</w:t>
      </w:r>
      <w:r w:rsidRPr="009C6DA2">
        <w:rPr>
          <w:color w:val="000000"/>
          <w:sz w:val="28"/>
          <w:szCs w:val="28"/>
          <w:lang w:val="ru-RU"/>
        </w:rPr>
        <w:t>”) (</w:t>
      </w:r>
      <w:r w:rsidRPr="009C6DA2">
        <w:rPr>
          <w:color w:val="000000"/>
          <w:sz w:val="28"/>
          <w:szCs w:val="28"/>
        </w:rPr>
        <w:t>EEIA</w:t>
      </w:r>
      <w:r w:rsidRPr="009C6DA2">
        <w:rPr>
          <w:color w:val="000000"/>
          <w:sz w:val="28"/>
          <w:szCs w:val="28"/>
          <w:lang w:val="ru-RU"/>
        </w:rPr>
        <w:t xml:space="preserve"> – 2018) / </w:t>
      </w:r>
      <w:proofErr w:type="spellStart"/>
      <w:r w:rsidRPr="009C6DA2">
        <w:rPr>
          <w:color w:val="000000"/>
          <w:sz w:val="28"/>
          <w:szCs w:val="28"/>
          <w:lang w:val="ru-RU"/>
        </w:rPr>
        <w:t>Подред</w:t>
      </w:r>
      <w:proofErr w:type="spellEnd"/>
      <w:r w:rsidRPr="009C6DA2">
        <w:rPr>
          <w:color w:val="000000"/>
          <w:sz w:val="28"/>
          <w:szCs w:val="28"/>
          <w:lang w:val="ru-RU"/>
        </w:rPr>
        <w:t xml:space="preserve">. С.В. Ивановой. М.: ФГБНУ «Институт стратегии развития образования РАО», 2018. </w:t>
      </w:r>
      <w:r w:rsidRPr="009C6DA2">
        <w:rPr>
          <w:color w:val="000000"/>
          <w:sz w:val="28"/>
          <w:szCs w:val="28"/>
        </w:rPr>
        <w:t>933 с. С.765-773.</w:t>
      </w:r>
    </w:p>
    <w:p w:rsidR="009C6DA2" w:rsidRPr="009C6DA2" w:rsidRDefault="009C6DA2" w:rsidP="00E572F4">
      <w:pPr>
        <w:widowControl/>
        <w:numPr>
          <w:ilvl w:val="0"/>
          <w:numId w:val="8"/>
        </w:numPr>
        <w:wordWrap/>
        <w:autoSpaceDE/>
        <w:autoSpaceDN/>
        <w:ind w:left="0" w:firstLine="709"/>
        <w:textAlignment w:val="baseline"/>
        <w:rPr>
          <w:color w:val="000000"/>
          <w:sz w:val="28"/>
          <w:szCs w:val="28"/>
        </w:rPr>
      </w:pPr>
      <w:r w:rsidRPr="009C6DA2">
        <w:rPr>
          <w:color w:val="000000"/>
          <w:sz w:val="28"/>
          <w:szCs w:val="28"/>
          <w:lang w:val="ru-RU"/>
        </w:rPr>
        <w:t xml:space="preserve"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</w:t>
      </w:r>
      <w:r w:rsidRPr="009C6DA2">
        <w:rPr>
          <w:color w:val="000000"/>
          <w:sz w:val="28"/>
          <w:szCs w:val="28"/>
        </w:rPr>
        <w:t>I</w:t>
      </w:r>
      <w:r w:rsidRPr="009C6DA2">
        <w:rPr>
          <w:color w:val="000000"/>
          <w:sz w:val="28"/>
          <w:szCs w:val="28"/>
          <w:lang w:val="ru-RU"/>
        </w:rPr>
        <w:t xml:space="preserve"> Международной научно-практической конференции. </w:t>
      </w:r>
      <w:r w:rsidRPr="009C6DA2">
        <w:rPr>
          <w:color w:val="000000"/>
          <w:sz w:val="28"/>
          <w:szCs w:val="28"/>
        </w:rPr>
        <w:t>М.: МГПУ, 2018, С. 66-71. (РИНЦ)</w:t>
      </w:r>
    </w:p>
    <w:p w:rsidR="009C6DA2" w:rsidRPr="009C6DA2" w:rsidRDefault="009C6DA2" w:rsidP="00E572F4">
      <w:pPr>
        <w:widowControl/>
        <w:numPr>
          <w:ilvl w:val="0"/>
          <w:numId w:val="8"/>
        </w:numPr>
        <w:wordWrap/>
        <w:autoSpaceDE/>
        <w:autoSpaceDN/>
        <w:ind w:left="0" w:firstLine="709"/>
        <w:textAlignment w:val="baseline"/>
        <w:rPr>
          <w:color w:val="000000"/>
          <w:sz w:val="28"/>
          <w:szCs w:val="28"/>
          <w:lang w:val="ru-RU"/>
        </w:rPr>
      </w:pPr>
      <w:r w:rsidRPr="009C6DA2">
        <w:rPr>
          <w:color w:val="000000"/>
          <w:sz w:val="28"/>
          <w:szCs w:val="28"/>
          <w:lang w:val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9C6DA2" w:rsidRPr="009C6DA2" w:rsidRDefault="009C6DA2" w:rsidP="00E572F4">
      <w:pPr>
        <w:widowControl/>
        <w:numPr>
          <w:ilvl w:val="0"/>
          <w:numId w:val="8"/>
        </w:numPr>
        <w:wordWrap/>
        <w:autoSpaceDE/>
        <w:autoSpaceDN/>
        <w:ind w:left="0" w:firstLine="709"/>
        <w:textAlignment w:val="baseline"/>
        <w:rPr>
          <w:color w:val="000000"/>
          <w:sz w:val="28"/>
          <w:szCs w:val="28"/>
        </w:rPr>
      </w:pPr>
      <w:proofErr w:type="spellStart"/>
      <w:r w:rsidRPr="009C6DA2">
        <w:rPr>
          <w:color w:val="000000"/>
          <w:sz w:val="28"/>
          <w:szCs w:val="28"/>
          <w:lang w:val="ru-RU"/>
        </w:rPr>
        <w:t>Лизинский</w:t>
      </w:r>
      <w:proofErr w:type="spellEnd"/>
      <w:r w:rsidRPr="009C6DA2">
        <w:rPr>
          <w:color w:val="000000"/>
          <w:sz w:val="28"/>
          <w:szCs w:val="28"/>
          <w:lang w:val="ru-RU"/>
        </w:rPr>
        <w:t xml:space="preserve"> В.М. Организация самоуправления в школе/ В.М. </w:t>
      </w:r>
      <w:proofErr w:type="spellStart"/>
      <w:r w:rsidRPr="009C6DA2">
        <w:rPr>
          <w:color w:val="000000"/>
          <w:sz w:val="28"/>
          <w:szCs w:val="28"/>
          <w:lang w:val="ru-RU"/>
        </w:rPr>
        <w:t>Лизинский</w:t>
      </w:r>
      <w:proofErr w:type="spellEnd"/>
      <w:r w:rsidRPr="009C6DA2">
        <w:rPr>
          <w:color w:val="000000"/>
          <w:sz w:val="28"/>
          <w:szCs w:val="28"/>
          <w:lang w:val="ru-RU"/>
        </w:rPr>
        <w:t xml:space="preserve"> // Завуч. </w:t>
      </w:r>
      <w:proofErr w:type="spellStart"/>
      <w:r w:rsidRPr="009C6DA2">
        <w:rPr>
          <w:color w:val="000000"/>
          <w:sz w:val="28"/>
          <w:szCs w:val="28"/>
        </w:rPr>
        <w:t>Управление</w:t>
      </w:r>
      <w:proofErr w:type="spellEnd"/>
      <w:r w:rsidRPr="009C6DA2">
        <w:rPr>
          <w:color w:val="000000"/>
          <w:sz w:val="28"/>
          <w:szCs w:val="28"/>
        </w:rPr>
        <w:t xml:space="preserve"> </w:t>
      </w:r>
      <w:proofErr w:type="spellStart"/>
      <w:r w:rsidRPr="009C6DA2">
        <w:rPr>
          <w:color w:val="000000"/>
          <w:sz w:val="28"/>
          <w:szCs w:val="28"/>
        </w:rPr>
        <w:t>современной</w:t>
      </w:r>
      <w:proofErr w:type="spellEnd"/>
      <w:r w:rsidRPr="009C6DA2">
        <w:rPr>
          <w:color w:val="000000"/>
          <w:sz w:val="28"/>
          <w:szCs w:val="28"/>
        </w:rPr>
        <w:t xml:space="preserve"> </w:t>
      </w:r>
      <w:proofErr w:type="spellStart"/>
      <w:r w:rsidRPr="009C6DA2">
        <w:rPr>
          <w:color w:val="000000"/>
          <w:sz w:val="28"/>
          <w:szCs w:val="28"/>
        </w:rPr>
        <w:t>школой</w:t>
      </w:r>
      <w:proofErr w:type="spellEnd"/>
      <w:r w:rsidRPr="009C6DA2">
        <w:rPr>
          <w:color w:val="000000"/>
          <w:sz w:val="28"/>
          <w:szCs w:val="28"/>
        </w:rPr>
        <w:t>, 2018, № 7, С. 56-61.</w:t>
      </w:r>
    </w:p>
    <w:p w:rsidR="009C6DA2" w:rsidRPr="009C6DA2" w:rsidRDefault="009C6DA2" w:rsidP="00E572F4">
      <w:pPr>
        <w:widowControl/>
        <w:numPr>
          <w:ilvl w:val="0"/>
          <w:numId w:val="8"/>
        </w:numPr>
        <w:wordWrap/>
        <w:autoSpaceDE/>
        <w:autoSpaceDN/>
        <w:ind w:left="0" w:firstLine="709"/>
        <w:textAlignment w:val="baseline"/>
        <w:rPr>
          <w:color w:val="000000"/>
          <w:sz w:val="28"/>
          <w:szCs w:val="28"/>
          <w:lang w:val="ru-RU"/>
        </w:rPr>
      </w:pPr>
      <w:r w:rsidRPr="009C6DA2">
        <w:rPr>
          <w:color w:val="000000"/>
          <w:sz w:val="28"/>
          <w:szCs w:val="28"/>
          <w:lang w:val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9C6DA2" w:rsidRPr="009C6DA2" w:rsidRDefault="009C6DA2" w:rsidP="00E572F4">
      <w:pPr>
        <w:widowControl/>
        <w:numPr>
          <w:ilvl w:val="0"/>
          <w:numId w:val="8"/>
        </w:numPr>
        <w:wordWrap/>
        <w:autoSpaceDE/>
        <w:autoSpaceDN/>
        <w:ind w:left="0" w:firstLine="709"/>
        <w:textAlignment w:val="baseline"/>
        <w:rPr>
          <w:color w:val="000000"/>
          <w:sz w:val="28"/>
          <w:szCs w:val="28"/>
        </w:rPr>
      </w:pPr>
      <w:r w:rsidRPr="009C6DA2">
        <w:rPr>
          <w:color w:val="000000"/>
          <w:sz w:val="28"/>
          <w:szCs w:val="28"/>
          <w:lang w:val="ru-RU"/>
        </w:rPr>
        <w:t xml:space="preserve">Степанов П.В. Воспитательная деятельность как система /П.В. Степанов // Отечественная и зарубежная педагогика, 2018, № 4, Т.1. – С. 67-76. </w:t>
      </w:r>
      <w:r w:rsidRPr="009C6DA2">
        <w:rPr>
          <w:color w:val="000000"/>
          <w:sz w:val="28"/>
          <w:szCs w:val="28"/>
        </w:rPr>
        <w:t>(ВАК).</w:t>
      </w:r>
    </w:p>
    <w:p w:rsidR="009C6DA2" w:rsidRPr="00C40262" w:rsidRDefault="009C6DA2" w:rsidP="00E572F4">
      <w:pPr>
        <w:widowControl/>
        <w:numPr>
          <w:ilvl w:val="0"/>
          <w:numId w:val="8"/>
        </w:numPr>
        <w:wordWrap/>
        <w:autoSpaceDE/>
        <w:autoSpaceDN/>
        <w:ind w:left="0" w:firstLine="709"/>
        <w:textAlignment w:val="baseline"/>
        <w:rPr>
          <w:color w:val="000000"/>
          <w:sz w:val="28"/>
          <w:szCs w:val="28"/>
          <w:lang w:val="ru-RU"/>
        </w:rPr>
      </w:pPr>
      <w:r w:rsidRPr="009C6DA2">
        <w:rPr>
          <w:color w:val="000000"/>
          <w:sz w:val="28"/>
          <w:szCs w:val="28"/>
          <w:lang w:val="ru-RU"/>
        </w:rPr>
        <w:t>Селиванова, Наталия Леонидовна С79 ВОСПИТАНИЕ+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Авторские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программы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школ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России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(избранные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модули)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: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Сборник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/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Составители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Н. Л. Селиванова,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П. В. Степанов, В. В. Круглов,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И. С. Парфенова,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И. В. Степанова,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Е. О. Черкашин, И. Ю. Шустова.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–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М.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: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ФГБНУ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«Институт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стратегии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развития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образования Российской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академии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образования»,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–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97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с.</w:t>
      </w:r>
      <w:r w:rsidRPr="009C6DA2">
        <w:rPr>
          <w:color w:val="000000"/>
          <w:sz w:val="28"/>
          <w:szCs w:val="28"/>
        </w:rPr>
        <w:t> </w:t>
      </w:r>
      <w:r w:rsidRPr="009C6DA2">
        <w:rPr>
          <w:color w:val="000000"/>
          <w:sz w:val="28"/>
          <w:szCs w:val="28"/>
          <w:lang w:val="ru-RU"/>
        </w:rPr>
        <w:t xml:space="preserve"> </w:t>
      </w:r>
      <w:r w:rsidRPr="00C40262">
        <w:rPr>
          <w:color w:val="000000"/>
          <w:sz w:val="28"/>
          <w:szCs w:val="28"/>
          <w:lang w:val="ru-RU"/>
        </w:rPr>
        <w:t>(Примерная</w:t>
      </w:r>
      <w:r w:rsidRPr="009C6DA2">
        <w:rPr>
          <w:color w:val="000000"/>
          <w:sz w:val="28"/>
          <w:szCs w:val="28"/>
        </w:rPr>
        <w:t> </w:t>
      </w:r>
      <w:r w:rsidRPr="00C40262">
        <w:rPr>
          <w:color w:val="000000"/>
          <w:sz w:val="28"/>
          <w:szCs w:val="28"/>
          <w:lang w:val="ru-RU"/>
        </w:rPr>
        <w:t xml:space="preserve"> программа воспитания).</w:t>
      </w:r>
    </w:p>
    <w:p w:rsidR="009C6DA2" w:rsidRPr="009C6DA2" w:rsidRDefault="009C6DA2" w:rsidP="00E572F4">
      <w:pPr>
        <w:widowControl/>
        <w:numPr>
          <w:ilvl w:val="0"/>
          <w:numId w:val="8"/>
        </w:numPr>
        <w:wordWrap/>
        <w:autoSpaceDE/>
        <w:autoSpaceDN/>
        <w:ind w:left="0" w:firstLine="709"/>
        <w:textAlignment w:val="baseline"/>
        <w:rPr>
          <w:color w:val="000000"/>
          <w:sz w:val="28"/>
          <w:szCs w:val="28"/>
          <w:lang w:val="ru-RU"/>
        </w:rPr>
      </w:pPr>
      <w:r w:rsidRPr="009C6DA2">
        <w:rPr>
          <w:color w:val="000000"/>
          <w:sz w:val="28"/>
          <w:szCs w:val="28"/>
          <w:lang w:val="ru-RU"/>
        </w:rPr>
        <w:t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Дьячкова, Л.В. Заика Тула: ГОУ ДПО ТО «ИПК и ППРО ТО», 2018, С. 228-236</w:t>
      </w:r>
    </w:p>
    <w:p w:rsidR="009C6DA2" w:rsidRPr="009C6DA2" w:rsidRDefault="009C6DA2" w:rsidP="00E572F4">
      <w:pPr>
        <w:widowControl/>
        <w:numPr>
          <w:ilvl w:val="0"/>
          <w:numId w:val="8"/>
        </w:numPr>
        <w:wordWrap/>
        <w:autoSpaceDE/>
        <w:autoSpaceDN/>
        <w:ind w:left="0" w:firstLine="709"/>
        <w:textAlignment w:val="baseline"/>
        <w:rPr>
          <w:color w:val="000000"/>
          <w:sz w:val="28"/>
          <w:szCs w:val="28"/>
          <w:lang w:val="ru-RU"/>
        </w:rPr>
      </w:pPr>
      <w:r w:rsidRPr="009C6DA2">
        <w:rPr>
          <w:color w:val="000000"/>
          <w:sz w:val="28"/>
          <w:szCs w:val="28"/>
          <w:lang w:val="ru-RU"/>
        </w:rPr>
        <w:t xml:space="preserve">Интернет источник « Институт воспитания РФ» </w:t>
      </w:r>
      <w:r w:rsidRPr="009C6DA2">
        <w:rPr>
          <w:color w:val="000000"/>
          <w:sz w:val="28"/>
          <w:szCs w:val="28"/>
        </w:rPr>
        <w:t>https</w:t>
      </w:r>
      <w:r w:rsidRPr="009C6DA2">
        <w:rPr>
          <w:color w:val="000000"/>
          <w:sz w:val="28"/>
          <w:szCs w:val="28"/>
          <w:lang w:val="ru-RU"/>
        </w:rPr>
        <w:t>://</w:t>
      </w:r>
      <w:proofErr w:type="spellStart"/>
      <w:r w:rsidRPr="009C6DA2">
        <w:rPr>
          <w:color w:val="000000"/>
          <w:sz w:val="28"/>
          <w:szCs w:val="28"/>
          <w:lang w:val="ru-RU"/>
        </w:rPr>
        <w:t>институтвоспитания.рф</w:t>
      </w:r>
      <w:proofErr w:type="spellEnd"/>
      <w:r w:rsidRPr="009C6DA2">
        <w:rPr>
          <w:color w:val="000000"/>
          <w:sz w:val="28"/>
          <w:szCs w:val="28"/>
          <w:lang w:val="ru-RU"/>
        </w:rPr>
        <w:t>/</w:t>
      </w:r>
      <w:proofErr w:type="spellStart"/>
      <w:r w:rsidRPr="009C6DA2">
        <w:rPr>
          <w:color w:val="000000"/>
          <w:sz w:val="28"/>
          <w:szCs w:val="28"/>
        </w:rPr>
        <w:t>programmy</w:t>
      </w:r>
      <w:proofErr w:type="spellEnd"/>
      <w:r w:rsidRPr="009C6DA2">
        <w:rPr>
          <w:color w:val="000000"/>
          <w:sz w:val="28"/>
          <w:szCs w:val="28"/>
          <w:lang w:val="ru-RU"/>
        </w:rPr>
        <w:t>-</w:t>
      </w:r>
      <w:proofErr w:type="spellStart"/>
      <w:r w:rsidRPr="009C6DA2">
        <w:rPr>
          <w:color w:val="000000"/>
          <w:sz w:val="28"/>
          <w:szCs w:val="28"/>
        </w:rPr>
        <w:t>vospitaniya</w:t>
      </w:r>
      <w:proofErr w:type="spellEnd"/>
      <w:r w:rsidRPr="009C6DA2">
        <w:rPr>
          <w:color w:val="000000"/>
          <w:sz w:val="28"/>
          <w:szCs w:val="28"/>
          <w:lang w:val="ru-RU"/>
        </w:rPr>
        <w:t>/</w:t>
      </w:r>
    </w:p>
    <w:p w:rsidR="00704B6D" w:rsidRDefault="009C6DA2" w:rsidP="00E572F4">
      <w:pPr>
        <w:wordWrap/>
        <w:ind w:firstLine="709"/>
        <w:rPr>
          <w:sz w:val="28"/>
          <w:szCs w:val="28"/>
          <w:lang w:val="ru-RU"/>
        </w:rPr>
      </w:pPr>
      <w:r w:rsidRPr="009C6DA2">
        <w:rPr>
          <w:color w:val="000000"/>
          <w:sz w:val="28"/>
          <w:szCs w:val="28"/>
          <w:lang w:val="ru-RU"/>
        </w:rPr>
        <w:t>Интернет журнал «Справочник заместителя директора»</w:t>
      </w:r>
      <w:r w:rsidRPr="009C6DA2">
        <w:rPr>
          <w:color w:val="000000"/>
          <w:sz w:val="28"/>
          <w:szCs w:val="28"/>
        </w:rPr>
        <w:t> </w:t>
      </w:r>
      <w:hyperlink r:id="rId8" w:history="1">
        <w:r w:rsidRPr="009C6DA2">
          <w:rPr>
            <w:b/>
            <w:bCs/>
            <w:color w:val="1E73BE"/>
            <w:sz w:val="28"/>
            <w:szCs w:val="28"/>
          </w:rPr>
          <w:t>https</w:t>
        </w:r>
        <w:r w:rsidRPr="009C6DA2">
          <w:rPr>
            <w:b/>
            <w:bCs/>
            <w:color w:val="1E73BE"/>
            <w:sz w:val="28"/>
            <w:szCs w:val="28"/>
            <w:lang w:val="ru-RU"/>
          </w:rPr>
          <w:t>://</w:t>
        </w:r>
        <w:r w:rsidRPr="009C6DA2">
          <w:rPr>
            <w:b/>
            <w:bCs/>
            <w:color w:val="1E73BE"/>
            <w:sz w:val="28"/>
            <w:szCs w:val="28"/>
          </w:rPr>
          <w:t>e</w:t>
        </w:r>
        <w:r w:rsidRPr="009C6DA2">
          <w:rPr>
            <w:b/>
            <w:bCs/>
            <w:color w:val="1E73BE"/>
            <w:sz w:val="28"/>
            <w:szCs w:val="28"/>
            <w:lang w:val="ru-RU"/>
          </w:rPr>
          <w:t>.</w:t>
        </w:r>
        <w:proofErr w:type="spellStart"/>
        <w:r w:rsidRPr="009C6DA2">
          <w:rPr>
            <w:b/>
            <w:bCs/>
            <w:color w:val="1E73BE"/>
            <w:sz w:val="28"/>
            <w:szCs w:val="28"/>
          </w:rPr>
          <w:t>zamdirobr</w:t>
        </w:r>
        <w:proofErr w:type="spellEnd"/>
        <w:r w:rsidRPr="009C6DA2">
          <w:rPr>
            <w:b/>
            <w:bCs/>
            <w:color w:val="1E73BE"/>
            <w:sz w:val="28"/>
            <w:szCs w:val="28"/>
            <w:lang w:val="ru-RU"/>
          </w:rPr>
          <w:t>.</w:t>
        </w:r>
        <w:proofErr w:type="spellStart"/>
        <w:r w:rsidRPr="009C6DA2">
          <w:rPr>
            <w:b/>
            <w:bCs/>
            <w:color w:val="1E73BE"/>
            <w:sz w:val="28"/>
            <w:szCs w:val="28"/>
          </w:rPr>
          <w:t>ru</w:t>
        </w:r>
        <w:proofErr w:type="spellEnd"/>
        <w:r w:rsidRPr="009C6DA2">
          <w:rPr>
            <w:b/>
            <w:bCs/>
            <w:color w:val="1E73BE"/>
            <w:sz w:val="28"/>
            <w:szCs w:val="28"/>
            <w:lang w:val="ru-RU"/>
          </w:rPr>
          <w:t>/?</w:t>
        </w:r>
        <w:proofErr w:type="spellStart"/>
        <w:r w:rsidRPr="009C6DA2">
          <w:rPr>
            <w:b/>
            <w:bCs/>
            <w:color w:val="1E73BE"/>
            <w:sz w:val="28"/>
            <w:szCs w:val="28"/>
          </w:rPr>
          <w:t>utm</w:t>
        </w:r>
        <w:proofErr w:type="spellEnd"/>
        <w:r w:rsidRPr="009C6DA2">
          <w:rPr>
            <w:b/>
            <w:bCs/>
            <w:color w:val="1E73BE"/>
            <w:sz w:val="28"/>
            <w:szCs w:val="28"/>
            <w:lang w:val="ru-RU"/>
          </w:rPr>
          <w:t>_</w:t>
        </w:r>
        <w:r w:rsidRPr="009C6DA2">
          <w:rPr>
            <w:b/>
            <w:bCs/>
            <w:color w:val="1E73BE"/>
            <w:sz w:val="28"/>
            <w:szCs w:val="28"/>
          </w:rPr>
          <w:t>source</w:t>
        </w:r>
        <w:r w:rsidRPr="009C6DA2">
          <w:rPr>
            <w:b/>
            <w:bCs/>
            <w:color w:val="1E73BE"/>
            <w:sz w:val="28"/>
            <w:szCs w:val="28"/>
            <w:lang w:val="ru-RU"/>
          </w:rPr>
          <w:t>=</w:t>
        </w:r>
        <w:proofErr w:type="spellStart"/>
        <w:r w:rsidRPr="009C6DA2">
          <w:rPr>
            <w:b/>
            <w:bCs/>
            <w:color w:val="1E73BE"/>
            <w:sz w:val="28"/>
            <w:szCs w:val="28"/>
          </w:rPr>
          <w:t>lettertrigger</w:t>
        </w:r>
        <w:proofErr w:type="spellEnd"/>
        <w:r w:rsidRPr="009C6DA2">
          <w:rPr>
            <w:b/>
            <w:bCs/>
            <w:color w:val="1E73BE"/>
            <w:sz w:val="28"/>
            <w:szCs w:val="28"/>
            <w:lang w:val="ru-RU"/>
          </w:rPr>
          <w:t>&amp;</w:t>
        </w:r>
        <w:proofErr w:type="spellStart"/>
        <w:r w:rsidRPr="009C6DA2">
          <w:rPr>
            <w:b/>
            <w:bCs/>
            <w:color w:val="1E73BE"/>
            <w:sz w:val="28"/>
            <w:szCs w:val="28"/>
          </w:rPr>
          <w:t>utm</w:t>
        </w:r>
        <w:proofErr w:type="spellEnd"/>
        <w:r w:rsidRPr="009C6DA2">
          <w:rPr>
            <w:b/>
            <w:bCs/>
            <w:color w:val="1E73BE"/>
            <w:sz w:val="28"/>
            <w:szCs w:val="28"/>
            <w:lang w:val="ru-RU"/>
          </w:rPr>
          <w:t>_</w:t>
        </w:r>
        <w:r w:rsidRPr="009C6DA2">
          <w:rPr>
            <w:b/>
            <w:bCs/>
            <w:color w:val="1E73BE"/>
            <w:sz w:val="28"/>
            <w:szCs w:val="28"/>
          </w:rPr>
          <w:t>medium</w:t>
        </w:r>
        <w:r w:rsidRPr="009C6DA2">
          <w:rPr>
            <w:b/>
            <w:bCs/>
            <w:color w:val="1E73BE"/>
            <w:sz w:val="28"/>
            <w:szCs w:val="28"/>
            <w:lang w:val="ru-RU"/>
          </w:rPr>
          <w:t>=</w:t>
        </w:r>
        <w:r w:rsidRPr="009C6DA2">
          <w:rPr>
            <w:b/>
            <w:bCs/>
            <w:color w:val="1E73BE"/>
            <w:sz w:val="28"/>
            <w:szCs w:val="28"/>
          </w:rPr>
          <w:t>letter</w:t>
        </w:r>
        <w:r w:rsidRPr="009C6DA2">
          <w:rPr>
            <w:b/>
            <w:bCs/>
            <w:color w:val="1E73BE"/>
            <w:sz w:val="28"/>
            <w:szCs w:val="28"/>
            <w:lang w:val="ru-RU"/>
          </w:rPr>
          <w:t>&amp;</w:t>
        </w:r>
        <w:proofErr w:type="spellStart"/>
        <w:r w:rsidRPr="009C6DA2">
          <w:rPr>
            <w:b/>
            <w:bCs/>
            <w:color w:val="1E73BE"/>
            <w:sz w:val="28"/>
            <w:szCs w:val="28"/>
          </w:rPr>
          <w:t>utm</w:t>
        </w:r>
        <w:proofErr w:type="spellEnd"/>
        <w:r w:rsidRPr="009C6DA2">
          <w:rPr>
            <w:b/>
            <w:bCs/>
            <w:color w:val="1E73BE"/>
            <w:sz w:val="28"/>
            <w:szCs w:val="28"/>
            <w:lang w:val="ru-RU"/>
          </w:rPr>
          <w:t>_</w:t>
        </w:r>
        <w:r w:rsidRPr="009C6DA2">
          <w:rPr>
            <w:b/>
            <w:bCs/>
            <w:color w:val="1E73BE"/>
            <w:sz w:val="28"/>
            <w:szCs w:val="28"/>
          </w:rPr>
          <w:t>campaign</w:t>
        </w:r>
        <w:r w:rsidRPr="009C6DA2">
          <w:rPr>
            <w:b/>
            <w:bCs/>
            <w:color w:val="1E73BE"/>
            <w:sz w:val="28"/>
            <w:szCs w:val="28"/>
            <w:lang w:val="ru-RU"/>
          </w:rPr>
          <w:t>=</w:t>
        </w:r>
        <w:proofErr w:type="spellStart"/>
        <w:r w:rsidRPr="009C6DA2">
          <w:rPr>
            <w:b/>
            <w:bCs/>
            <w:color w:val="1E73BE"/>
            <w:sz w:val="28"/>
            <w:szCs w:val="28"/>
          </w:rPr>
          <w:t>lettertrigger</w:t>
        </w:r>
        <w:proofErr w:type="spellEnd"/>
        <w:r w:rsidRPr="009C6DA2">
          <w:rPr>
            <w:b/>
            <w:bCs/>
            <w:color w:val="1E73BE"/>
            <w:sz w:val="28"/>
            <w:szCs w:val="28"/>
            <w:lang w:val="ru-RU"/>
          </w:rPr>
          <w:t>_</w:t>
        </w:r>
        <w:proofErr w:type="spellStart"/>
        <w:r w:rsidRPr="009C6DA2">
          <w:rPr>
            <w:b/>
            <w:bCs/>
            <w:color w:val="1E73BE"/>
            <w:sz w:val="28"/>
            <w:szCs w:val="28"/>
          </w:rPr>
          <w:t>obrazovanie</w:t>
        </w:r>
        <w:proofErr w:type="spellEnd"/>
        <w:r w:rsidRPr="009C6DA2">
          <w:rPr>
            <w:b/>
            <w:bCs/>
            <w:color w:val="1E73BE"/>
            <w:sz w:val="28"/>
            <w:szCs w:val="28"/>
            <w:lang w:val="ru-RU"/>
          </w:rPr>
          <w:t>_</w:t>
        </w:r>
        <w:proofErr w:type="spellStart"/>
        <w:r w:rsidRPr="009C6DA2">
          <w:rPr>
            <w:b/>
            <w:bCs/>
            <w:color w:val="1E73BE"/>
            <w:sz w:val="28"/>
            <w:szCs w:val="28"/>
          </w:rPr>
          <w:t>szdsh</w:t>
        </w:r>
        <w:proofErr w:type="spellEnd"/>
        <w:r w:rsidRPr="009C6DA2">
          <w:rPr>
            <w:b/>
            <w:bCs/>
            <w:color w:val="1E73BE"/>
            <w:sz w:val="28"/>
            <w:szCs w:val="28"/>
            <w:lang w:val="ru-RU"/>
          </w:rPr>
          <w:t>_</w:t>
        </w:r>
        <w:r w:rsidRPr="009C6DA2">
          <w:rPr>
            <w:b/>
            <w:bCs/>
            <w:color w:val="1E73BE"/>
            <w:sz w:val="28"/>
            <w:szCs w:val="28"/>
          </w:rPr>
          <w:t>demo</w:t>
        </w:r>
        <w:r w:rsidRPr="009C6DA2">
          <w:rPr>
            <w:b/>
            <w:bCs/>
            <w:color w:val="1E73BE"/>
            <w:sz w:val="28"/>
            <w:szCs w:val="28"/>
            <w:lang w:val="ru-RU"/>
          </w:rPr>
          <w:t>_</w:t>
        </w:r>
        <w:r w:rsidRPr="009C6DA2">
          <w:rPr>
            <w:b/>
            <w:bCs/>
            <w:color w:val="1E73BE"/>
            <w:sz w:val="28"/>
            <w:szCs w:val="28"/>
          </w:rPr>
          <w:t>d</w:t>
        </w:r>
        <w:r w:rsidRPr="009C6DA2">
          <w:rPr>
            <w:b/>
            <w:bCs/>
            <w:color w:val="1E73BE"/>
            <w:sz w:val="28"/>
            <w:szCs w:val="28"/>
            <w:lang w:val="ru-RU"/>
          </w:rPr>
          <w:t>0&amp;</w:t>
        </w:r>
        <w:proofErr w:type="spellStart"/>
        <w:r w:rsidRPr="009C6DA2">
          <w:rPr>
            <w:b/>
            <w:bCs/>
            <w:color w:val="1E73BE"/>
            <w:sz w:val="28"/>
            <w:szCs w:val="28"/>
          </w:rPr>
          <w:t>btx</w:t>
        </w:r>
        <w:proofErr w:type="spellEnd"/>
        <w:r w:rsidRPr="009C6DA2">
          <w:rPr>
            <w:b/>
            <w:bCs/>
            <w:color w:val="1E73BE"/>
            <w:sz w:val="28"/>
            <w:szCs w:val="28"/>
            <w:lang w:val="ru-RU"/>
          </w:rPr>
          <w:t>=9130</w:t>
        </w:r>
        <w:r w:rsidRPr="009C6DA2">
          <w:rPr>
            <w:b/>
            <w:bCs/>
            <w:color w:val="1E73BE"/>
            <w:sz w:val="28"/>
            <w:szCs w:val="28"/>
            <w:lang w:val="ru-RU"/>
          </w:rPr>
          <w:lastRenderedPageBreak/>
          <w:t>058&amp;</w:t>
        </w:r>
        <w:proofErr w:type="spellStart"/>
        <w:r w:rsidRPr="009C6DA2">
          <w:rPr>
            <w:b/>
            <w:bCs/>
            <w:color w:val="1E73BE"/>
            <w:sz w:val="28"/>
            <w:szCs w:val="28"/>
          </w:rPr>
          <w:t>mailsys</w:t>
        </w:r>
        <w:proofErr w:type="spellEnd"/>
        <w:r w:rsidRPr="009C6DA2">
          <w:rPr>
            <w:b/>
            <w:bCs/>
            <w:color w:val="1E73BE"/>
            <w:sz w:val="28"/>
            <w:szCs w:val="28"/>
            <w:lang w:val="ru-RU"/>
          </w:rPr>
          <w:t>=</w:t>
        </w:r>
        <w:proofErr w:type="spellStart"/>
        <w:r w:rsidRPr="009C6DA2">
          <w:rPr>
            <w:b/>
            <w:bCs/>
            <w:color w:val="1E73BE"/>
            <w:sz w:val="28"/>
            <w:szCs w:val="28"/>
          </w:rPr>
          <w:t>ss</w:t>
        </w:r>
        <w:proofErr w:type="spellEnd"/>
        <w:r w:rsidRPr="009C6DA2">
          <w:rPr>
            <w:b/>
            <w:bCs/>
            <w:color w:val="1E73BE"/>
            <w:sz w:val="28"/>
            <w:szCs w:val="28"/>
            <w:lang w:val="ru-RU"/>
          </w:rPr>
          <w:t>&amp;</w:t>
        </w:r>
        <w:r w:rsidRPr="009C6DA2">
          <w:rPr>
            <w:b/>
            <w:bCs/>
            <w:color w:val="1E73BE"/>
            <w:sz w:val="28"/>
            <w:szCs w:val="28"/>
          </w:rPr>
          <w:t>token</w:t>
        </w:r>
        <w:r w:rsidRPr="009C6DA2">
          <w:rPr>
            <w:b/>
            <w:bCs/>
            <w:color w:val="1E73BE"/>
            <w:sz w:val="28"/>
            <w:szCs w:val="28"/>
            <w:lang w:val="ru-RU"/>
          </w:rPr>
          <w:t>=2</w:t>
        </w:r>
        <w:r w:rsidRPr="009C6DA2">
          <w:rPr>
            <w:b/>
            <w:bCs/>
            <w:color w:val="1E73BE"/>
            <w:sz w:val="28"/>
            <w:szCs w:val="28"/>
          </w:rPr>
          <w:t>d</w:t>
        </w:r>
        <w:r w:rsidRPr="009C6DA2">
          <w:rPr>
            <w:b/>
            <w:bCs/>
            <w:color w:val="1E73BE"/>
            <w:sz w:val="28"/>
            <w:szCs w:val="28"/>
            <w:lang w:val="ru-RU"/>
          </w:rPr>
          <w:t>0</w:t>
        </w:r>
        <w:r w:rsidRPr="009C6DA2">
          <w:rPr>
            <w:b/>
            <w:bCs/>
            <w:color w:val="1E73BE"/>
            <w:sz w:val="28"/>
            <w:szCs w:val="28"/>
          </w:rPr>
          <w:t>a</w:t>
        </w:r>
        <w:r w:rsidRPr="009C6DA2">
          <w:rPr>
            <w:b/>
            <w:bCs/>
            <w:color w:val="1E73BE"/>
            <w:sz w:val="28"/>
            <w:szCs w:val="28"/>
            <w:lang w:val="ru-RU"/>
          </w:rPr>
          <w:t>3</w:t>
        </w:r>
        <w:r w:rsidRPr="009C6DA2">
          <w:rPr>
            <w:b/>
            <w:bCs/>
            <w:color w:val="1E73BE"/>
            <w:sz w:val="28"/>
            <w:szCs w:val="28"/>
          </w:rPr>
          <w:t>f</w:t>
        </w:r>
        <w:r w:rsidRPr="009C6DA2">
          <w:rPr>
            <w:b/>
            <w:bCs/>
            <w:color w:val="1E73BE"/>
            <w:sz w:val="28"/>
            <w:szCs w:val="28"/>
            <w:lang w:val="ru-RU"/>
          </w:rPr>
          <w:t>6</w:t>
        </w:r>
        <w:r w:rsidRPr="009C6DA2">
          <w:rPr>
            <w:b/>
            <w:bCs/>
            <w:color w:val="1E73BE"/>
            <w:sz w:val="28"/>
            <w:szCs w:val="28"/>
          </w:rPr>
          <w:t>e</w:t>
        </w:r>
        <w:r w:rsidRPr="009C6DA2">
          <w:rPr>
            <w:b/>
            <w:bCs/>
            <w:color w:val="1E73BE"/>
            <w:sz w:val="28"/>
            <w:szCs w:val="28"/>
            <w:lang w:val="ru-RU"/>
          </w:rPr>
          <w:t>-</w:t>
        </w:r>
        <w:proofErr w:type="spellStart"/>
        <w:r w:rsidRPr="009C6DA2">
          <w:rPr>
            <w:b/>
            <w:bCs/>
            <w:color w:val="1E73BE"/>
            <w:sz w:val="28"/>
            <w:szCs w:val="28"/>
          </w:rPr>
          <w:t>bcaa</w:t>
        </w:r>
        <w:proofErr w:type="spellEnd"/>
        <w:r w:rsidRPr="009C6DA2">
          <w:rPr>
            <w:b/>
            <w:bCs/>
            <w:color w:val="1E73BE"/>
            <w:sz w:val="28"/>
            <w:szCs w:val="28"/>
            <w:lang w:val="ru-RU"/>
          </w:rPr>
          <w:t>-11</w:t>
        </w:r>
        <w:r w:rsidRPr="009C6DA2">
          <w:rPr>
            <w:b/>
            <w:bCs/>
            <w:color w:val="1E73BE"/>
            <w:sz w:val="28"/>
            <w:szCs w:val="28"/>
          </w:rPr>
          <w:t>a</w:t>
        </w:r>
        <w:r w:rsidRPr="009C6DA2">
          <w:rPr>
            <w:b/>
            <w:bCs/>
            <w:color w:val="1E73BE"/>
            <w:sz w:val="28"/>
            <w:szCs w:val="28"/>
            <w:lang w:val="ru-RU"/>
          </w:rPr>
          <w:t>0-</w:t>
        </w:r>
        <w:r w:rsidRPr="009C6DA2">
          <w:rPr>
            <w:b/>
            <w:bCs/>
            <w:color w:val="1E73BE"/>
            <w:sz w:val="28"/>
            <w:szCs w:val="28"/>
          </w:rPr>
          <w:t>bf</w:t>
        </w:r>
        <w:r w:rsidRPr="009C6DA2">
          <w:rPr>
            <w:b/>
            <w:bCs/>
            <w:color w:val="1E73BE"/>
            <w:sz w:val="28"/>
            <w:szCs w:val="28"/>
            <w:lang w:val="ru-RU"/>
          </w:rPr>
          <w:t>72-2</w:t>
        </w:r>
        <w:r w:rsidRPr="009C6DA2">
          <w:rPr>
            <w:b/>
            <w:bCs/>
            <w:color w:val="1E73BE"/>
            <w:sz w:val="28"/>
            <w:szCs w:val="28"/>
          </w:rPr>
          <w:t>d</w:t>
        </w:r>
        <w:r w:rsidRPr="009C6DA2">
          <w:rPr>
            <w:b/>
            <w:bCs/>
            <w:color w:val="1E73BE"/>
            <w:sz w:val="28"/>
            <w:szCs w:val="28"/>
            <w:lang w:val="ru-RU"/>
          </w:rPr>
          <w:t>0172</w:t>
        </w:r>
        <w:r w:rsidRPr="009C6DA2">
          <w:rPr>
            <w:b/>
            <w:bCs/>
            <w:color w:val="1E73BE"/>
            <w:sz w:val="28"/>
            <w:szCs w:val="28"/>
          </w:rPr>
          <w:t>a</w:t>
        </w:r>
        <w:r w:rsidRPr="009C6DA2">
          <w:rPr>
            <w:b/>
            <w:bCs/>
            <w:color w:val="1E73BE"/>
            <w:sz w:val="28"/>
            <w:szCs w:val="28"/>
            <w:lang w:val="ru-RU"/>
          </w:rPr>
          <w:t>85211&amp;</w:t>
        </w:r>
        <w:proofErr w:type="spellStart"/>
        <w:r w:rsidRPr="009C6DA2">
          <w:rPr>
            <w:b/>
            <w:bCs/>
            <w:color w:val="1E73BE"/>
            <w:sz w:val="28"/>
            <w:szCs w:val="28"/>
          </w:rPr>
          <w:t>ttl</w:t>
        </w:r>
        <w:proofErr w:type="spellEnd"/>
        <w:r w:rsidRPr="009C6DA2">
          <w:rPr>
            <w:b/>
            <w:bCs/>
            <w:color w:val="1E73BE"/>
            <w:sz w:val="28"/>
            <w:szCs w:val="28"/>
            <w:lang w:val="ru-RU"/>
          </w:rPr>
          <w:t>=7776000&amp;</w:t>
        </w:r>
        <w:proofErr w:type="spellStart"/>
        <w:r w:rsidRPr="009C6DA2">
          <w:rPr>
            <w:b/>
            <w:bCs/>
            <w:color w:val="1E73BE"/>
            <w:sz w:val="28"/>
            <w:szCs w:val="28"/>
          </w:rPr>
          <w:t>ustp</w:t>
        </w:r>
        <w:proofErr w:type="spellEnd"/>
        <w:r w:rsidRPr="009C6DA2">
          <w:rPr>
            <w:b/>
            <w:bCs/>
            <w:color w:val="1E73BE"/>
            <w:sz w:val="28"/>
            <w:szCs w:val="28"/>
            <w:lang w:val="ru-RU"/>
          </w:rPr>
          <w:t>=</w:t>
        </w:r>
        <w:r w:rsidRPr="009C6DA2">
          <w:rPr>
            <w:b/>
            <w:bCs/>
            <w:color w:val="1E73BE"/>
            <w:sz w:val="28"/>
            <w:szCs w:val="28"/>
          </w:rPr>
          <w:t>F</w:t>
        </w:r>
      </w:hyperlink>
    </w:p>
    <w:sectPr w:rsidR="00704B6D" w:rsidSect="00E01094">
      <w:headerReference w:type="default" r:id="rId9"/>
      <w:endnotePr>
        <w:numFmt w:val="decimal"/>
      </w:endnotePr>
      <w:pgSz w:w="11907" w:h="16839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3ED" w:rsidRDefault="00F543ED" w:rsidP="000D19C7">
      <w:r>
        <w:separator/>
      </w:r>
    </w:p>
  </w:endnote>
  <w:endnote w:type="continuationSeparator" w:id="0">
    <w:p w:rsidR="00F543ED" w:rsidRDefault="00F543ED" w:rsidP="000D1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3ED" w:rsidRDefault="00F543ED" w:rsidP="000D19C7">
      <w:r>
        <w:separator/>
      </w:r>
    </w:p>
  </w:footnote>
  <w:footnote w:type="continuationSeparator" w:id="0">
    <w:p w:rsidR="00F543ED" w:rsidRDefault="00F543ED" w:rsidP="000D19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486776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8C1265" w:rsidRPr="000D19C7" w:rsidRDefault="00791A06" w:rsidP="000D19C7">
        <w:pPr>
          <w:pStyle w:val="af5"/>
          <w:jc w:val="center"/>
          <w:rPr>
            <w:sz w:val="24"/>
          </w:rPr>
        </w:pPr>
        <w:r w:rsidRPr="000D19C7">
          <w:rPr>
            <w:sz w:val="24"/>
          </w:rPr>
          <w:fldChar w:fldCharType="begin"/>
        </w:r>
        <w:r w:rsidR="008C1265" w:rsidRPr="000D19C7">
          <w:rPr>
            <w:sz w:val="24"/>
          </w:rPr>
          <w:instrText>PAGE   \* MERGEFORMAT</w:instrText>
        </w:r>
        <w:r w:rsidRPr="000D19C7">
          <w:rPr>
            <w:sz w:val="24"/>
          </w:rPr>
          <w:fldChar w:fldCharType="separate"/>
        </w:r>
        <w:r w:rsidR="005838DA" w:rsidRPr="005838DA">
          <w:rPr>
            <w:noProof/>
            <w:sz w:val="24"/>
            <w:lang w:val="ru-RU"/>
          </w:rPr>
          <w:t>2</w:t>
        </w:r>
        <w:r w:rsidRPr="000D19C7">
          <w:rPr>
            <w:sz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A087B59"/>
    <w:multiLevelType w:val="multilevel"/>
    <w:tmpl w:val="B45E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3A08EB"/>
    <w:multiLevelType w:val="multilevel"/>
    <w:tmpl w:val="B470B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3801EDC"/>
    <w:multiLevelType w:val="multilevel"/>
    <w:tmpl w:val="471C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DA201B"/>
    <w:multiLevelType w:val="multilevel"/>
    <w:tmpl w:val="EB388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D27DEB"/>
    <w:multiLevelType w:val="multilevel"/>
    <w:tmpl w:val="0854E2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D3658"/>
    <w:multiLevelType w:val="hybridMultilevel"/>
    <w:tmpl w:val="0F546F0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78A762A"/>
    <w:multiLevelType w:val="multilevel"/>
    <w:tmpl w:val="F3E4F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CF3648"/>
    <w:multiLevelType w:val="hybridMultilevel"/>
    <w:tmpl w:val="2C0C2E1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1C31219"/>
    <w:multiLevelType w:val="multilevel"/>
    <w:tmpl w:val="05FA9D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840EFE"/>
    <w:multiLevelType w:val="multilevel"/>
    <w:tmpl w:val="B28AF5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3203A2"/>
    <w:multiLevelType w:val="multilevel"/>
    <w:tmpl w:val="1A6A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961188"/>
    <w:multiLevelType w:val="multilevel"/>
    <w:tmpl w:val="91E0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011961"/>
    <w:multiLevelType w:val="hybridMultilevel"/>
    <w:tmpl w:val="881AE7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939654A"/>
    <w:multiLevelType w:val="multilevel"/>
    <w:tmpl w:val="0C383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6"/>
  </w:num>
  <w:num w:numId="3">
    <w:abstractNumId w:val="9"/>
  </w:num>
  <w:num w:numId="4">
    <w:abstractNumId w:val="12"/>
  </w:num>
  <w:num w:numId="5">
    <w:abstractNumId w:val="17"/>
  </w:num>
  <w:num w:numId="6">
    <w:abstractNumId w:val="13"/>
  </w:num>
  <w:num w:numId="7">
    <w:abstractNumId w:val="8"/>
  </w:num>
  <w:num w:numId="8">
    <w:abstractNumId w:val="5"/>
  </w:num>
  <w:num w:numId="9">
    <w:abstractNumId w:val="7"/>
  </w:num>
  <w:num w:numId="10">
    <w:abstractNumId w:val="14"/>
  </w:num>
  <w:num w:numId="11">
    <w:abstractNumId w:val="4"/>
  </w:num>
  <w:num w:numId="12">
    <w:abstractNumId w:val="6"/>
  </w:num>
  <w:num w:numId="13">
    <w:abstractNumId w:val="15"/>
  </w:num>
  <w:num w:numId="14">
    <w:abstractNumId w:val="1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2F4A0B"/>
    <w:rsid w:val="000122F8"/>
    <w:rsid w:val="00017159"/>
    <w:rsid w:val="000359FD"/>
    <w:rsid w:val="000472E0"/>
    <w:rsid w:val="0008437D"/>
    <w:rsid w:val="000A7ABA"/>
    <w:rsid w:val="000B4744"/>
    <w:rsid w:val="000C1947"/>
    <w:rsid w:val="000C3958"/>
    <w:rsid w:val="000D19C7"/>
    <w:rsid w:val="000F18E4"/>
    <w:rsid w:val="000F2124"/>
    <w:rsid w:val="000F31D0"/>
    <w:rsid w:val="001208E0"/>
    <w:rsid w:val="001A3DB6"/>
    <w:rsid w:val="001C683C"/>
    <w:rsid w:val="001D1EBE"/>
    <w:rsid w:val="001E06E6"/>
    <w:rsid w:val="001E1EDB"/>
    <w:rsid w:val="002673BF"/>
    <w:rsid w:val="00286ACB"/>
    <w:rsid w:val="002C249E"/>
    <w:rsid w:val="002F10FA"/>
    <w:rsid w:val="002F4A0B"/>
    <w:rsid w:val="002F59DF"/>
    <w:rsid w:val="00315FCA"/>
    <w:rsid w:val="003441CE"/>
    <w:rsid w:val="003515B2"/>
    <w:rsid w:val="003672B3"/>
    <w:rsid w:val="00382D56"/>
    <w:rsid w:val="00385810"/>
    <w:rsid w:val="003A32F3"/>
    <w:rsid w:val="003A6F6E"/>
    <w:rsid w:val="003B002C"/>
    <w:rsid w:val="003C344A"/>
    <w:rsid w:val="003C62C3"/>
    <w:rsid w:val="003E1225"/>
    <w:rsid w:val="004050FB"/>
    <w:rsid w:val="0042604F"/>
    <w:rsid w:val="004623A4"/>
    <w:rsid w:val="00480B2C"/>
    <w:rsid w:val="004868AF"/>
    <w:rsid w:val="004B483E"/>
    <w:rsid w:val="004D1157"/>
    <w:rsid w:val="004D7796"/>
    <w:rsid w:val="004E1017"/>
    <w:rsid w:val="004E5625"/>
    <w:rsid w:val="00501B09"/>
    <w:rsid w:val="005700D7"/>
    <w:rsid w:val="005703C3"/>
    <w:rsid w:val="005838DA"/>
    <w:rsid w:val="00586DA2"/>
    <w:rsid w:val="005A5A94"/>
    <w:rsid w:val="005B0046"/>
    <w:rsid w:val="005B7486"/>
    <w:rsid w:val="006552DB"/>
    <w:rsid w:val="00657FE5"/>
    <w:rsid w:val="006818D7"/>
    <w:rsid w:val="00682389"/>
    <w:rsid w:val="00691FF7"/>
    <w:rsid w:val="006A3EA3"/>
    <w:rsid w:val="006B4765"/>
    <w:rsid w:val="006C443F"/>
    <w:rsid w:val="006C6EFC"/>
    <w:rsid w:val="006D000B"/>
    <w:rsid w:val="006E1C1A"/>
    <w:rsid w:val="00702110"/>
    <w:rsid w:val="00704B6D"/>
    <w:rsid w:val="00705A63"/>
    <w:rsid w:val="007279D7"/>
    <w:rsid w:val="007443F5"/>
    <w:rsid w:val="007517CF"/>
    <w:rsid w:val="007622C6"/>
    <w:rsid w:val="00766104"/>
    <w:rsid w:val="00791A06"/>
    <w:rsid w:val="007930E1"/>
    <w:rsid w:val="007A3A3A"/>
    <w:rsid w:val="007C0330"/>
    <w:rsid w:val="00802FE5"/>
    <w:rsid w:val="00833ABF"/>
    <w:rsid w:val="00835260"/>
    <w:rsid w:val="008434AA"/>
    <w:rsid w:val="00850C74"/>
    <w:rsid w:val="008C1265"/>
    <w:rsid w:val="008D28B8"/>
    <w:rsid w:val="008D4D2B"/>
    <w:rsid w:val="008D7A78"/>
    <w:rsid w:val="0094229D"/>
    <w:rsid w:val="0095404A"/>
    <w:rsid w:val="00960FC5"/>
    <w:rsid w:val="0099255A"/>
    <w:rsid w:val="009C090D"/>
    <w:rsid w:val="009C4A20"/>
    <w:rsid w:val="009C6DA2"/>
    <w:rsid w:val="009C6FD1"/>
    <w:rsid w:val="009E34B7"/>
    <w:rsid w:val="009F1F7E"/>
    <w:rsid w:val="00A6655B"/>
    <w:rsid w:val="00A66862"/>
    <w:rsid w:val="00A84CCE"/>
    <w:rsid w:val="00AA5365"/>
    <w:rsid w:val="00AC1CB5"/>
    <w:rsid w:val="00AE1AC5"/>
    <w:rsid w:val="00AF012F"/>
    <w:rsid w:val="00AF1974"/>
    <w:rsid w:val="00B01AE5"/>
    <w:rsid w:val="00B037CB"/>
    <w:rsid w:val="00B361E5"/>
    <w:rsid w:val="00B40D0F"/>
    <w:rsid w:val="00B50691"/>
    <w:rsid w:val="00B5125F"/>
    <w:rsid w:val="00B67806"/>
    <w:rsid w:val="00B7080B"/>
    <w:rsid w:val="00B72622"/>
    <w:rsid w:val="00B8486F"/>
    <w:rsid w:val="00B9501C"/>
    <w:rsid w:val="00B96D34"/>
    <w:rsid w:val="00BB4845"/>
    <w:rsid w:val="00BC4180"/>
    <w:rsid w:val="00BC58FA"/>
    <w:rsid w:val="00C31233"/>
    <w:rsid w:val="00C40262"/>
    <w:rsid w:val="00C4576F"/>
    <w:rsid w:val="00C8031D"/>
    <w:rsid w:val="00C85CA3"/>
    <w:rsid w:val="00C92723"/>
    <w:rsid w:val="00C97EBC"/>
    <w:rsid w:val="00CE0D59"/>
    <w:rsid w:val="00CE66A4"/>
    <w:rsid w:val="00D01A60"/>
    <w:rsid w:val="00D06B5C"/>
    <w:rsid w:val="00D2023F"/>
    <w:rsid w:val="00D26743"/>
    <w:rsid w:val="00D26925"/>
    <w:rsid w:val="00D32C53"/>
    <w:rsid w:val="00D333DC"/>
    <w:rsid w:val="00D401BE"/>
    <w:rsid w:val="00D8596F"/>
    <w:rsid w:val="00DC03BB"/>
    <w:rsid w:val="00E01094"/>
    <w:rsid w:val="00E01FF3"/>
    <w:rsid w:val="00E32972"/>
    <w:rsid w:val="00E3741A"/>
    <w:rsid w:val="00E572F4"/>
    <w:rsid w:val="00E67F2A"/>
    <w:rsid w:val="00E81C16"/>
    <w:rsid w:val="00E865DF"/>
    <w:rsid w:val="00ED4859"/>
    <w:rsid w:val="00F017F3"/>
    <w:rsid w:val="00F42B4E"/>
    <w:rsid w:val="00F543ED"/>
    <w:rsid w:val="00F70363"/>
    <w:rsid w:val="00F927EE"/>
    <w:rsid w:val="00FC14A0"/>
    <w:rsid w:val="00FE7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9540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  <w:lang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  <w:lang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  <w:lang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  <w:lang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  <w:lang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  <w:lang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  <w:lang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0">
    <w:name w:val="Заголовок 1 Знак"/>
    <w:basedOn w:val="a0"/>
    <w:link w:val="1"/>
    <w:uiPriority w:val="9"/>
    <w:rsid w:val="0095404A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ko-KR"/>
    </w:rPr>
  </w:style>
  <w:style w:type="paragraph" w:customStyle="1" w:styleId="c7">
    <w:name w:val="c7"/>
    <w:basedOn w:val="a"/>
    <w:rsid w:val="008C1265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6">
    <w:name w:val="c16"/>
    <w:basedOn w:val="a0"/>
    <w:rsid w:val="008C1265"/>
  </w:style>
  <w:style w:type="character" w:customStyle="1" w:styleId="c5">
    <w:name w:val="c5"/>
    <w:basedOn w:val="a0"/>
    <w:rsid w:val="008C1265"/>
  </w:style>
  <w:style w:type="character" w:customStyle="1" w:styleId="c10">
    <w:name w:val="c10"/>
    <w:basedOn w:val="a0"/>
    <w:rsid w:val="008C1265"/>
  </w:style>
  <w:style w:type="paragraph" w:customStyle="1" w:styleId="c3">
    <w:name w:val="c3"/>
    <w:basedOn w:val="a"/>
    <w:rsid w:val="008C1265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6">
    <w:name w:val="c6"/>
    <w:basedOn w:val="a0"/>
    <w:rsid w:val="008C1265"/>
  </w:style>
  <w:style w:type="character" w:customStyle="1" w:styleId="c2">
    <w:name w:val="c2"/>
    <w:basedOn w:val="a0"/>
    <w:rsid w:val="008C1265"/>
  </w:style>
  <w:style w:type="character" w:customStyle="1" w:styleId="c8">
    <w:name w:val="c8"/>
    <w:basedOn w:val="a0"/>
    <w:rsid w:val="008C1265"/>
  </w:style>
  <w:style w:type="character" w:customStyle="1" w:styleId="c11">
    <w:name w:val="c11"/>
    <w:basedOn w:val="a0"/>
    <w:rsid w:val="008C12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16492803-0A11-4F36-991A-7E7F8016A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14550</Words>
  <Characters>82935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admin</cp:lastModifiedBy>
  <cp:revision>2</cp:revision>
  <cp:lastPrinted>2025-09-16T11:38:00Z</cp:lastPrinted>
  <dcterms:created xsi:type="dcterms:W3CDTF">2025-10-28T09:23:00Z</dcterms:created>
  <dcterms:modified xsi:type="dcterms:W3CDTF">2025-10-28T09:23:00Z</dcterms:modified>
</cp:coreProperties>
</file>